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C19C2" w:rsidRPr="00A05DCE" w:rsidRDefault="001252CE" w:rsidP="001252CE">
      <w:pPr>
        <w:spacing w:line="360" w:lineRule="auto"/>
        <w:jc w:val="center"/>
        <w:rPr>
          <w:b/>
          <w:sz w:val="22"/>
          <w:szCs w:val="22"/>
        </w:rPr>
      </w:pPr>
      <w:r w:rsidRPr="00A05DCE">
        <w:rPr>
          <w:b/>
          <w:sz w:val="22"/>
          <w:szCs w:val="22"/>
        </w:rPr>
        <w:t>Dichiarazione sostitutiva dell’atto di notorietà</w:t>
      </w:r>
      <w:r w:rsidR="008C19C2" w:rsidRPr="00A05DCE">
        <w:rPr>
          <w:b/>
          <w:sz w:val="22"/>
          <w:szCs w:val="22"/>
        </w:rPr>
        <w:t xml:space="preserve"> </w:t>
      </w:r>
    </w:p>
    <w:p w:rsidR="00A05DCE" w:rsidRPr="00A05DCE" w:rsidRDefault="00A05DCE" w:rsidP="00A05DCE">
      <w:pPr>
        <w:spacing w:line="360" w:lineRule="auto"/>
        <w:jc w:val="center"/>
        <w:rPr>
          <w:b/>
          <w:sz w:val="22"/>
          <w:szCs w:val="22"/>
        </w:rPr>
      </w:pPr>
      <w:proofErr w:type="gramStart"/>
      <w:r w:rsidRPr="00A05DCE">
        <w:rPr>
          <w:b/>
          <w:sz w:val="22"/>
          <w:szCs w:val="22"/>
        </w:rPr>
        <w:t>resa</w:t>
      </w:r>
      <w:proofErr w:type="gramEnd"/>
      <w:r w:rsidRPr="00A05DCE">
        <w:rPr>
          <w:b/>
          <w:sz w:val="22"/>
          <w:szCs w:val="22"/>
        </w:rPr>
        <w:t xml:space="preserve"> ai sensi dell’art.46 e segg. D.P.R.445/2000 </w:t>
      </w:r>
    </w:p>
    <w:p w:rsidR="001252CE" w:rsidRPr="00D0541E" w:rsidRDefault="001252CE" w:rsidP="001252CE">
      <w:pPr>
        <w:spacing w:line="360" w:lineRule="auto"/>
        <w:jc w:val="both"/>
        <w:rPr>
          <w:sz w:val="22"/>
          <w:szCs w:val="22"/>
        </w:rPr>
      </w:pPr>
      <w:r w:rsidRPr="00D0541E">
        <w:rPr>
          <w:sz w:val="22"/>
          <w:szCs w:val="22"/>
        </w:rPr>
        <w:t>Il sottoscritto __________ nato a _______ il _______,</w:t>
      </w:r>
      <w:proofErr w:type="gramStart"/>
      <w:r w:rsidRPr="00D0541E">
        <w:rPr>
          <w:sz w:val="22"/>
          <w:szCs w:val="22"/>
        </w:rPr>
        <w:t xml:space="preserve">  </w:t>
      </w:r>
      <w:proofErr w:type="gramEnd"/>
      <w:r w:rsidRPr="00D0541E">
        <w:rPr>
          <w:sz w:val="22"/>
          <w:szCs w:val="22"/>
        </w:rPr>
        <w:t xml:space="preserve">codice fiscale _________________, residente in ________ </w:t>
      </w:r>
      <w:r w:rsidR="008C19C2">
        <w:rPr>
          <w:sz w:val="22"/>
          <w:szCs w:val="22"/>
        </w:rPr>
        <w:t>via</w:t>
      </w:r>
      <w:r w:rsidRPr="00D0541E">
        <w:rPr>
          <w:sz w:val="22"/>
          <w:szCs w:val="22"/>
        </w:rPr>
        <w:t>_________________ n.____,</w:t>
      </w:r>
    </w:p>
    <w:p w:rsidR="001252CE" w:rsidRDefault="001252CE" w:rsidP="001252CE">
      <w:pPr>
        <w:spacing w:line="360" w:lineRule="auto"/>
        <w:jc w:val="both"/>
        <w:rPr>
          <w:sz w:val="22"/>
          <w:szCs w:val="22"/>
        </w:rPr>
      </w:pPr>
      <w:r w:rsidRPr="00D0541E">
        <w:rPr>
          <w:sz w:val="22"/>
          <w:szCs w:val="22"/>
        </w:rPr>
        <w:t>Visto</w:t>
      </w:r>
      <w:r w:rsidRPr="00D0541E">
        <w:rPr>
          <w:spacing w:val="11"/>
          <w:sz w:val="22"/>
          <w:szCs w:val="22"/>
        </w:rPr>
        <w:t xml:space="preserve"> </w:t>
      </w:r>
      <w:r w:rsidRPr="00D0541E">
        <w:rPr>
          <w:sz w:val="22"/>
          <w:szCs w:val="22"/>
        </w:rPr>
        <w:t>il</w:t>
      </w:r>
      <w:r w:rsidRPr="00D0541E">
        <w:rPr>
          <w:spacing w:val="13"/>
          <w:sz w:val="22"/>
          <w:szCs w:val="22"/>
        </w:rPr>
        <w:t xml:space="preserve"> </w:t>
      </w:r>
      <w:r w:rsidRPr="00D0541E">
        <w:rPr>
          <w:sz w:val="22"/>
          <w:szCs w:val="22"/>
        </w:rPr>
        <w:t>D</w:t>
      </w:r>
      <w:r w:rsidRPr="00D0541E">
        <w:rPr>
          <w:spacing w:val="-2"/>
          <w:sz w:val="22"/>
          <w:szCs w:val="22"/>
        </w:rPr>
        <w:t>e</w:t>
      </w:r>
      <w:r w:rsidRPr="00D0541E">
        <w:rPr>
          <w:spacing w:val="-1"/>
          <w:sz w:val="22"/>
          <w:szCs w:val="22"/>
        </w:rPr>
        <w:t>c</w:t>
      </w:r>
      <w:r w:rsidRPr="00D0541E">
        <w:rPr>
          <w:sz w:val="22"/>
          <w:szCs w:val="22"/>
        </w:rPr>
        <w:t>r</w:t>
      </w:r>
      <w:r w:rsidRPr="00D0541E">
        <w:rPr>
          <w:spacing w:val="-2"/>
          <w:sz w:val="22"/>
          <w:szCs w:val="22"/>
        </w:rPr>
        <w:t>e</w:t>
      </w:r>
      <w:r w:rsidRPr="00D0541E">
        <w:rPr>
          <w:sz w:val="22"/>
          <w:szCs w:val="22"/>
        </w:rPr>
        <w:t>to</w:t>
      </w:r>
      <w:r w:rsidRPr="00D0541E">
        <w:rPr>
          <w:spacing w:val="12"/>
          <w:sz w:val="22"/>
          <w:szCs w:val="22"/>
        </w:rPr>
        <w:t xml:space="preserve"> </w:t>
      </w:r>
      <w:r w:rsidRPr="00D0541E">
        <w:rPr>
          <w:sz w:val="22"/>
          <w:szCs w:val="22"/>
        </w:rPr>
        <w:t>15</w:t>
      </w:r>
      <w:r w:rsidR="008C19C2">
        <w:rPr>
          <w:sz w:val="22"/>
          <w:szCs w:val="22"/>
        </w:rPr>
        <w:t>/12/2011 d</w:t>
      </w:r>
      <w:r w:rsidRPr="00D0541E">
        <w:rPr>
          <w:spacing w:val="-1"/>
          <w:sz w:val="22"/>
          <w:szCs w:val="22"/>
        </w:rPr>
        <w:t>e</w:t>
      </w:r>
      <w:r w:rsidRPr="00D0541E">
        <w:rPr>
          <w:sz w:val="22"/>
          <w:szCs w:val="22"/>
        </w:rPr>
        <w:t>ll’</w:t>
      </w:r>
      <w:proofErr w:type="spellStart"/>
      <w:proofErr w:type="gramStart"/>
      <w:r w:rsidRPr="00D0541E">
        <w:rPr>
          <w:spacing w:val="-2"/>
          <w:sz w:val="22"/>
          <w:szCs w:val="22"/>
        </w:rPr>
        <w:t>A</w:t>
      </w:r>
      <w:r w:rsidRPr="00D0541E">
        <w:rPr>
          <w:sz w:val="22"/>
          <w:szCs w:val="22"/>
        </w:rPr>
        <w:t>ss</w:t>
      </w:r>
      <w:r w:rsidR="008C19C2">
        <w:rPr>
          <w:sz w:val="22"/>
          <w:szCs w:val="22"/>
        </w:rPr>
        <w:t>.to</w:t>
      </w:r>
      <w:proofErr w:type="spellEnd"/>
      <w:proofErr w:type="gramEnd"/>
      <w:r w:rsidR="008C19C2">
        <w:rPr>
          <w:sz w:val="22"/>
          <w:szCs w:val="22"/>
        </w:rPr>
        <w:t xml:space="preserve"> </w:t>
      </w:r>
      <w:r w:rsidRPr="00D0541E">
        <w:rPr>
          <w:sz w:val="22"/>
          <w:szCs w:val="22"/>
        </w:rPr>
        <w:t>Autonomie</w:t>
      </w:r>
      <w:r w:rsidRPr="00D0541E">
        <w:rPr>
          <w:spacing w:val="13"/>
          <w:sz w:val="22"/>
          <w:szCs w:val="22"/>
        </w:rPr>
        <w:t xml:space="preserve"> </w:t>
      </w:r>
      <w:r w:rsidRPr="00D0541E">
        <w:rPr>
          <w:spacing w:val="-3"/>
          <w:sz w:val="22"/>
          <w:szCs w:val="22"/>
        </w:rPr>
        <w:t>L</w:t>
      </w:r>
      <w:r w:rsidRPr="00D0541E">
        <w:rPr>
          <w:sz w:val="22"/>
          <w:szCs w:val="22"/>
        </w:rPr>
        <w:t>o</w:t>
      </w:r>
      <w:r w:rsidRPr="00D0541E">
        <w:rPr>
          <w:spacing w:val="1"/>
          <w:sz w:val="22"/>
          <w:szCs w:val="22"/>
        </w:rPr>
        <w:t>c</w:t>
      </w:r>
      <w:r w:rsidRPr="00D0541E">
        <w:rPr>
          <w:spacing w:val="-1"/>
          <w:sz w:val="22"/>
          <w:szCs w:val="22"/>
        </w:rPr>
        <w:t>a</w:t>
      </w:r>
      <w:r w:rsidRPr="00D0541E">
        <w:rPr>
          <w:sz w:val="22"/>
          <w:szCs w:val="22"/>
        </w:rPr>
        <w:t>li</w:t>
      </w:r>
      <w:r w:rsidRPr="00D0541E">
        <w:rPr>
          <w:spacing w:val="12"/>
          <w:sz w:val="22"/>
          <w:szCs w:val="22"/>
        </w:rPr>
        <w:t xml:space="preserve"> </w:t>
      </w:r>
      <w:r w:rsidRPr="00D0541E">
        <w:rPr>
          <w:sz w:val="22"/>
          <w:szCs w:val="22"/>
        </w:rPr>
        <w:t>e</w:t>
      </w:r>
      <w:r w:rsidRPr="00D0541E">
        <w:rPr>
          <w:spacing w:val="10"/>
          <w:sz w:val="22"/>
          <w:szCs w:val="22"/>
        </w:rPr>
        <w:t xml:space="preserve"> </w:t>
      </w:r>
      <w:r w:rsidRPr="00D0541E">
        <w:rPr>
          <w:spacing w:val="-2"/>
          <w:sz w:val="22"/>
          <w:szCs w:val="22"/>
        </w:rPr>
        <w:t>F</w:t>
      </w:r>
      <w:r w:rsidRPr="00D0541E">
        <w:rPr>
          <w:sz w:val="22"/>
          <w:szCs w:val="22"/>
        </w:rPr>
        <w:t>un</w:t>
      </w:r>
      <w:r w:rsidRPr="00D0541E">
        <w:rPr>
          <w:spacing w:val="1"/>
          <w:sz w:val="22"/>
          <w:szCs w:val="22"/>
        </w:rPr>
        <w:t>z</w:t>
      </w:r>
      <w:r w:rsidRPr="00D0541E">
        <w:rPr>
          <w:sz w:val="22"/>
          <w:szCs w:val="22"/>
        </w:rPr>
        <w:t>ione</w:t>
      </w:r>
      <w:r w:rsidRPr="00D0541E">
        <w:rPr>
          <w:spacing w:val="11"/>
          <w:sz w:val="22"/>
          <w:szCs w:val="22"/>
        </w:rPr>
        <w:t xml:space="preserve"> </w:t>
      </w:r>
      <w:r w:rsidRPr="00D0541E">
        <w:rPr>
          <w:sz w:val="22"/>
          <w:szCs w:val="22"/>
        </w:rPr>
        <w:t>Pubbli</w:t>
      </w:r>
      <w:r w:rsidRPr="00D0541E">
        <w:rPr>
          <w:spacing w:val="-1"/>
          <w:sz w:val="22"/>
          <w:szCs w:val="22"/>
        </w:rPr>
        <w:t>c</w:t>
      </w:r>
      <w:r w:rsidRPr="00D0541E">
        <w:rPr>
          <w:sz w:val="22"/>
          <w:szCs w:val="22"/>
        </w:rPr>
        <w:t xml:space="preserve">a </w:t>
      </w:r>
      <w:r w:rsidRPr="00D0541E">
        <w:rPr>
          <w:spacing w:val="-1"/>
          <w:sz w:val="22"/>
          <w:szCs w:val="22"/>
        </w:rPr>
        <w:t>c</w:t>
      </w:r>
      <w:r w:rsidRPr="00D0541E">
        <w:rPr>
          <w:sz w:val="22"/>
          <w:szCs w:val="22"/>
        </w:rPr>
        <w:t>he</w:t>
      </w:r>
      <w:r w:rsidRPr="00D0541E">
        <w:rPr>
          <w:spacing w:val="-1"/>
          <w:sz w:val="22"/>
          <w:szCs w:val="22"/>
        </w:rPr>
        <w:t xml:space="preserve"> </w:t>
      </w:r>
      <w:r w:rsidRPr="00D0541E">
        <w:rPr>
          <w:spacing w:val="2"/>
          <w:sz w:val="22"/>
          <w:szCs w:val="22"/>
        </w:rPr>
        <w:t>h</w:t>
      </w:r>
      <w:r w:rsidRPr="00D0541E">
        <w:rPr>
          <w:sz w:val="22"/>
          <w:szCs w:val="22"/>
        </w:rPr>
        <w:t>a</w:t>
      </w:r>
      <w:r w:rsidRPr="00D0541E">
        <w:rPr>
          <w:spacing w:val="-1"/>
          <w:sz w:val="22"/>
          <w:szCs w:val="22"/>
        </w:rPr>
        <w:t xml:space="preserve"> a</w:t>
      </w:r>
      <w:r w:rsidRPr="00D0541E">
        <w:rPr>
          <w:sz w:val="22"/>
          <w:szCs w:val="22"/>
        </w:rPr>
        <w:t>dott</w:t>
      </w:r>
      <w:r w:rsidRPr="00D0541E">
        <w:rPr>
          <w:spacing w:val="-1"/>
          <w:sz w:val="22"/>
          <w:szCs w:val="22"/>
        </w:rPr>
        <w:t>a</w:t>
      </w:r>
      <w:r w:rsidRPr="00D0541E">
        <w:rPr>
          <w:sz w:val="22"/>
          <w:szCs w:val="22"/>
        </w:rPr>
        <w:t>to</w:t>
      </w:r>
      <w:r w:rsidRPr="00D0541E">
        <w:rPr>
          <w:spacing w:val="2"/>
          <w:sz w:val="22"/>
          <w:szCs w:val="22"/>
        </w:rPr>
        <w:t xml:space="preserve"> </w:t>
      </w:r>
      <w:r w:rsidRPr="00D0541E">
        <w:rPr>
          <w:sz w:val="22"/>
          <w:szCs w:val="22"/>
        </w:rPr>
        <w:t>l’</w:t>
      </w:r>
      <w:r w:rsidRPr="00D0541E">
        <w:rPr>
          <w:spacing w:val="-2"/>
          <w:sz w:val="22"/>
          <w:szCs w:val="22"/>
        </w:rPr>
        <w:t>a</w:t>
      </w:r>
      <w:r w:rsidRPr="00D0541E">
        <w:rPr>
          <w:sz w:val="22"/>
          <w:szCs w:val="22"/>
        </w:rPr>
        <w:t xml:space="preserve">tto di </w:t>
      </w:r>
      <w:r w:rsidRPr="00D0541E">
        <w:rPr>
          <w:spacing w:val="3"/>
          <w:sz w:val="22"/>
          <w:szCs w:val="22"/>
        </w:rPr>
        <w:t>i</w:t>
      </w:r>
      <w:r w:rsidRPr="00D0541E">
        <w:rPr>
          <w:sz w:val="22"/>
          <w:szCs w:val="22"/>
        </w:rPr>
        <w:t>ndiri</w:t>
      </w:r>
      <w:r w:rsidRPr="00D0541E">
        <w:rPr>
          <w:spacing w:val="1"/>
          <w:sz w:val="22"/>
          <w:szCs w:val="22"/>
        </w:rPr>
        <w:t>zz</w:t>
      </w:r>
      <w:r w:rsidRPr="00D0541E">
        <w:rPr>
          <w:sz w:val="22"/>
          <w:szCs w:val="22"/>
        </w:rPr>
        <w:t xml:space="preserve">o </w:t>
      </w:r>
      <w:r w:rsidRPr="00D0541E">
        <w:rPr>
          <w:spacing w:val="-1"/>
          <w:sz w:val="22"/>
          <w:szCs w:val="22"/>
        </w:rPr>
        <w:t>a</w:t>
      </w:r>
      <w:r w:rsidRPr="00D0541E">
        <w:rPr>
          <w:sz w:val="22"/>
          <w:szCs w:val="22"/>
        </w:rPr>
        <w:t>ppli</w:t>
      </w:r>
      <w:r w:rsidRPr="00D0541E">
        <w:rPr>
          <w:spacing w:val="-1"/>
          <w:sz w:val="22"/>
          <w:szCs w:val="22"/>
        </w:rPr>
        <w:t>ca</w:t>
      </w:r>
      <w:r w:rsidRPr="00D0541E">
        <w:rPr>
          <w:sz w:val="22"/>
          <w:szCs w:val="22"/>
        </w:rPr>
        <w:t>tivo in m</w:t>
      </w:r>
      <w:r w:rsidRPr="00D0541E">
        <w:rPr>
          <w:spacing w:val="-1"/>
          <w:sz w:val="22"/>
          <w:szCs w:val="22"/>
        </w:rPr>
        <w:t>a</w:t>
      </w:r>
      <w:r w:rsidRPr="00D0541E">
        <w:rPr>
          <w:sz w:val="22"/>
          <w:szCs w:val="22"/>
        </w:rPr>
        <w:t>te</w:t>
      </w:r>
      <w:r w:rsidRPr="00D0541E">
        <w:rPr>
          <w:spacing w:val="-2"/>
          <w:sz w:val="22"/>
          <w:szCs w:val="22"/>
        </w:rPr>
        <w:t>r</w:t>
      </w:r>
      <w:r w:rsidRPr="00D0541E">
        <w:rPr>
          <w:sz w:val="22"/>
          <w:szCs w:val="22"/>
        </w:rPr>
        <w:t>ia di</w:t>
      </w:r>
      <w:r w:rsidRPr="00D0541E">
        <w:rPr>
          <w:spacing w:val="2"/>
          <w:sz w:val="22"/>
          <w:szCs w:val="22"/>
        </w:rPr>
        <w:t xml:space="preserve"> </w:t>
      </w:r>
      <w:r w:rsidRPr="00D0541E">
        <w:rPr>
          <w:sz w:val="22"/>
          <w:szCs w:val="22"/>
        </w:rPr>
        <w:t>tr</w:t>
      </w:r>
      <w:r w:rsidRPr="00D0541E">
        <w:rPr>
          <w:spacing w:val="-2"/>
          <w:sz w:val="22"/>
          <w:szCs w:val="22"/>
        </w:rPr>
        <w:t>a</w:t>
      </w:r>
      <w:r w:rsidRPr="00D0541E">
        <w:rPr>
          <w:sz w:val="22"/>
          <w:szCs w:val="22"/>
        </w:rPr>
        <w:t>sp</w:t>
      </w:r>
      <w:r w:rsidRPr="00D0541E">
        <w:rPr>
          <w:spacing w:val="1"/>
          <w:sz w:val="22"/>
          <w:szCs w:val="22"/>
        </w:rPr>
        <w:t>a</w:t>
      </w:r>
      <w:r w:rsidRPr="00D0541E">
        <w:rPr>
          <w:sz w:val="22"/>
          <w:szCs w:val="22"/>
        </w:rPr>
        <w:t>r</w:t>
      </w:r>
      <w:r w:rsidRPr="00D0541E">
        <w:rPr>
          <w:spacing w:val="-2"/>
          <w:sz w:val="22"/>
          <w:szCs w:val="22"/>
        </w:rPr>
        <w:t>e</w:t>
      </w:r>
      <w:r w:rsidRPr="00D0541E">
        <w:rPr>
          <w:sz w:val="22"/>
          <w:szCs w:val="22"/>
        </w:rPr>
        <w:t>n</w:t>
      </w:r>
      <w:r w:rsidRPr="00D0541E">
        <w:rPr>
          <w:spacing w:val="1"/>
          <w:sz w:val="22"/>
          <w:szCs w:val="22"/>
        </w:rPr>
        <w:t>z</w:t>
      </w:r>
      <w:r w:rsidRPr="00D0541E">
        <w:rPr>
          <w:spacing w:val="-1"/>
          <w:sz w:val="22"/>
          <w:szCs w:val="22"/>
        </w:rPr>
        <w:t>a</w:t>
      </w:r>
      <w:r w:rsidRPr="00D0541E">
        <w:rPr>
          <w:sz w:val="22"/>
          <w:szCs w:val="22"/>
        </w:rPr>
        <w:t>,</w:t>
      </w:r>
      <w:r w:rsidRPr="00D0541E">
        <w:rPr>
          <w:spacing w:val="2"/>
          <w:sz w:val="22"/>
          <w:szCs w:val="22"/>
        </w:rPr>
        <w:t xml:space="preserve"> </w:t>
      </w:r>
      <w:r w:rsidRPr="00D0541E">
        <w:rPr>
          <w:spacing w:val="-1"/>
          <w:sz w:val="22"/>
          <w:szCs w:val="22"/>
        </w:rPr>
        <w:t>e</w:t>
      </w:r>
      <w:r w:rsidRPr="00D0541E">
        <w:rPr>
          <w:sz w:val="22"/>
          <w:szCs w:val="22"/>
        </w:rPr>
        <w:t xml:space="preserve">d </w:t>
      </w:r>
      <w:r w:rsidRPr="00D0541E">
        <w:rPr>
          <w:spacing w:val="2"/>
          <w:sz w:val="22"/>
          <w:szCs w:val="22"/>
        </w:rPr>
        <w:t>i</w:t>
      </w:r>
      <w:r w:rsidRPr="00D0541E">
        <w:rPr>
          <w:sz w:val="22"/>
          <w:szCs w:val="22"/>
        </w:rPr>
        <w:t>n osse</w:t>
      </w:r>
      <w:r w:rsidRPr="00D0541E">
        <w:rPr>
          <w:spacing w:val="-2"/>
          <w:sz w:val="22"/>
          <w:szCs w:val="22"/>
        </w:rPr>
        <w:t>r</w:t>
      </w:r>
      <w:r w:rsidRPr="00D0541E">
        <w:rPr>
          <w:sz w:val="22"/>
          <w:szCs w:val="22"/>
        </w:rPr>
        <w:t>v</w:t>
      </w:r>
      <w:r w:rsidRPr="00D0541E">
        <w:rPr>
          <w:spacing w:val="-1"/>
          <w:sz w:val="22"/>
          <w:szCs w:val="22"/>
        </w:rPr>
        <w:t>a</w:t>
      </w:r>
      <w:r w:rsidRPr="00D0541E">
        <w:rPr>
          <w:sz w:val="22"/>
          <w:szCs w:val="22"/>
        </w:rPr>
        <w:t>n</w:t>
      </w:r>
      <w:r w:rsidRPr="00D0541E">
        <w:rPr>
          <w:spacing w:val="1"/>
          <w:sz w:val="22"/>
          <w:szCs w:val="22"/>
        </w:rPr>
        <w:t>z</w:t>
      </w:r>
      <w:r w:rsidRPr="00D0541E">
        <w:rPr>
          <w:sz w:val="22"/>
          <w:szCs w:val="22"/>
        </w:rPr>
        <w:t>a</w:t>
      </w:r>
      <w:r w:rsidRPr="00D0541E">
        <w:rPr>
          <w:spacing w:val="1"/>
          <w:sz w:val="22"/>
          <w:szCs w:val="22"/>
        </w:rPr>
        <w:t xml:space="preserve"> </w:t>
      </w:r>
      <w:r w:rsidRPr="00D0541E">
        <w:rPr>
          <w:sz w:val="22"/>
          <w:szCs w:val="22"/>
        </w:rPr>
        <w:t>d</w:t>
      </w:r>
      <w:r w:rsidRPr="00D0541E">
        <w:rPr>
          <w:spacing w:val="1"/>
          <w:sz w:val="22"/>
          <w:szCs w:val="22"/>
        </w:rPr>
        <w:t>e</w:t>
      </w:r>
      <w:r w:rsidRPr="00D0541E">
        <w:rPr>
          <w:spacing w:val="-3"/>
          <w:sz w:val="22"/>
          <w:szCs w:val="22"/>
        </w:rPr>
        <w:t>g</w:t>
      </w:r>
      <w:r w:rsidRPr="00D0541E">
        <w:rPr>
          <w:sz w:val="22"/>
          <w:szCs w:val="22"/>
        </w:rPr>
        <w:t xml:space="preserve">li </w:t>
      </w:r>
      <w:r w:rsidRPr="00D0541E">
        <w:rPr>
          <w:spacing w:val="1"/>
          <w:sz w:val="22"/>
          <w:szCs w:val="22"/>
        </w:rPr>
        <w:t>a</w:t>
      </w:r>
      <w:r w:rsidRPr="00D0541E">
        <w:rPr>
          <w:sz w:val="22"/>
          <w:szCs w:val="22"/>
        </w:rPr>
        <w:t>rticoli 8, 9,</w:t>
      </w:r>
      <w:r w:rsidRPr="00D0541E">
        <w:rPr>
          <w:spacing w:val="9"/>
          <w:sz w:val="22"/>
          <w:szCs w:val="22"/>
        </w:rPr>
        <w:t xml:space="preserve"> </w:t>
      </w:r>
      <w:r w:rsidRPr="00D0541E">
        <w:rPr>
          <w:sz w:val="22"/>
          <w:szCs w:val="22"/>
        </w:rPr>
        <w:t>13,</w:t>
      </w:r>
      <w:r w:rsidRPr="00D0541E">
        <w:rPr>
          <w:spacing w:val="9"/>
          <w:sz w:val="22"/>
          <w:szCs w:val="22"/>
        </w:rPr>
        <w:t xml:space="preserve"> </w:t>
      </w:r>
      <w:r w:rsidRPr="00D0541E">
        <w:rPr>
          <w:sz w:val="22"/>
          <w:szCs w:val="22"/>
        </w:rPr>
        <w:t>14,</w:t>
      </w:r>
      <w:r w:rsidRPr="00D0541E">
        <w:rPr>
          <w:spacing w:val="9"/>
          <w:sz w:val="22"/>
          <w:szCs w:val="22"/>
        </w:rPr>
        <w:t xml:space="preserve"> </w:t>
      </w:r>
      <w:r w:rsidRPr="00D0541E">
        <w:rPr>
          <w:sz w:val="22"/>
          <w:szCs w:val="22"/>
        </w:rPr>
        <w:t>16,</w:t>
      </w:r>
      <w:r w:rsidRPr="00D0541E">
        <w:rPr>
          <w:spacing w:val="11"/>
          <w:sz w:val="22"/>
          <w:szCs w:val="22"/>
        </w:rPr>
        <w:t xml:space="preserve"> </w:t>
      </w:r>
      <w:r w:rsidRPr="00D0541E">
        <w:rPr>
          <w:sz w:val="22"/>
          <w:szCs w:val="22"/>
        </w:rPr>
        <w:t>17,</w:t>
      </w:r>
      <w:r w:rsidRPr="00D0541E">
        <w:rPr>
          <w:spacing w:val="9"/>
          <w:sz w:val="22"/>
          <w:szCs w:val="22"/>
        </w:rPr>
        <w:t xml:space="preserve"> </w:t>
      </w:r>
      <w:r w:rsidRPr="00D0541E">
        <w:rPr>
          <w:sz w:val="22"/>
          <w:szCs w:val="22"/>
        </w:rPr>
        <w:t>18</w:t>
      </w:r>
      <w:r w:rsidRPr="00D0541E">
        <w:rPr>
          <w:spacing w:val="11"/>
          <w:sz w:val="22"/>
          <w:szCs w:val="22"/>
        </w:rPr>
        <w:t xml:space="preserve"> </w:t>
      </w:r>
      <w:r w:rsidRPr="00D0541E">
        <w:rPr>
          <w:sz w:val="22"/>
          <w:szCs w:val="22"/>
        </w:rPr>
        <w:t>e</w:t>
      </w:r>
      <w:r w:rsidRPr="00D0541E">
        <w:rPr>
          <w:spacing w:val="8"/>
          <w:sz w:val="22"/>
          <w:szCs w:val="22"/>
        </w:rPr>
        <w:t xml:space="preserve"> </w:t>
      </w:r>
      <w:r w:rsidRPr="00D0541E">
        <w:rPr>
          <w:spacing w:val="2"/>
          <w:sz w:val="22"/>
          <w:szCs w:val="22"/>
        </w:rPr>
        <w:t>2</w:t>
      </w:r>
      <w:r w:rsidRPr="00D0541E">
        <w:rPr>
          <w:sz w:val="22"/>
          <w:szCs w:val="22"/>
        </w:rPr>
        <w:t>0</w:t>
      </w:r>
      <w:r w:rsidRPr="00D0541E">
        <w:rPr>
          <w:spacing w:val="9"/>
          <w:sz w:val="22"/>
          <w:szCs w:val="22"/>
        </w:rPr>
        <w:t xml:space="preserve"> </w:t>
      </w:r>
      <w:r w:rsidRPr="00D0541E">
        <w:rPr>
          <w:sz w:val="22"/>
          <w:szCs w:val="22"/>
        </w:rPr>
        <w:t>d</w:t>
      </w:r>
      <w:r w:rsidRPr="00D0541E">
        <w:rPr>
          <w:spacing w:val="-1"/>
          <w:sz w:val="22"/>
          <w:szCs w:val="22"/>
        </w:rPr>
        <w:t>e</w:t>
      </w:r>
      <w:r w:rsidRPr="00D0541E">
        <w:rPr>
          <w:sz w:val="22"/>
          <w:szCs w:val="22"/>
        </w:rPr>
        <w:t>l</w:t>
      </w:r>
      <w:r w:rsidRPr="00D0541E">
        <w:rPr>
          <w:spacing w:val="9"/>
          <w:sz w:val="22"/>
          <w:szCs w:val="22"/>
        </w:rPr>
        <w:t xml:space="preserve"> </w:t>
      </w:r>
      <w:r w:rsidRPr="00D0541E">
        <w:rPr>
          <w:sz w:val="22"/>
          <w:szCs w:val="22"/>
        </w:rPr>
        <w:t>Codice</w:t>
      </w:r>
      <w:r w:rsidRPr="00D0541E">
        <w:rPr>
          <w:spacing w:val="10"/>
          <w:sz w:val="22"/>
          <w:szCs w:val="22"/>
        </w:rPr>
        <w:t xml:space="preserve"> </w:t>
      </w:r>
      <w:r w:rsidRPr="00D0541E">
        <w:rPr>
          <w:spacing w:val="-1"/>
          <w:sz w:val="22"/>
          <w:szCs w:val="22"/>
        </w:rPr>
        <w:t>a</w:t>
      </w:r>
      <w:r w:rsidRPr="00D0541E">
        <w:rPr>
          <w:sz w:val="22"/>
          <w:szCs w:val="22"/>
        </w:rPr>
        <w:t>ntima</w:t>
      </w:r>
      <w:r w:rsidRPr="00D0541E">
        <w:rPr>
          <w:spacing w:val="-2"/>
          <w:sz w:val="22"/>
          <w:szCs w:val="22"/>
        </w:rPr>
        <w:t>f</w:t>
      </w:r>
      <w:r w:rsidRPr="00D0541E">
        <w:rPr>
          <w:sz w:val="22"/>
          <w:szCs w:val="22"/>
        </w:rPr>
        <w:t>ia</w:t>
      </w:r>
      <w:r w:rsidRPr="00D0541E">
        <w:rPr>
          <w:spacing w:val="11"/>
          <w:sz w:val="22"/>
          <w:szCs w:val="22"/>
        </w:rPr>
        <w:t xml:space="preserve"> </w:t>
      </w:r>
      <w:r w:rsidRPr="00D0541E">
        <w:rPr>
          <w:spacing w:val="1"/>
          <w:sz w:val="22"/>
          <w:szCs w:val="22"/>
        </w:rPr>
        <w:t>e</w:t>
      </w:r>
      <w:r w:rsidRPr="00D0541E">
        <w:rPr>
          <w:sz w:val="22"/>
          <w:szCs w:val="22"/>
        </w:rPr>
        <w:t>d</w:t>
      </w:r>
      <w:r w:rsidRPr="00D0541E">
        <w:rPr>
          <w:spacing w:val="9"/>
          <w:sz w:val="22"/>
          <w:szCs w:val="22"/>
        </w:rPr>
        <w:t xml:space="preserve"> </w:t>
      </w:r>
      <w:r w:rsidRPr="00D0541E">
        <w:rPr>
          <w:spacing w:val="-1"/>
          <w:sz w:val="22"/>
          <w:szCs w:val="22"/>
        </w:rPr>
        <w:t>a</w:t>
      </w:r>
      <w:r w:rsidRPr="00D0541E">
        <w:rPr>
          <w:sz w:val="22"/>
          <w:szCs w:val="22"/>
        </w:rPr>
        <w:t>n</w:t>
      </w:r>
      <w:r w:rsidRPr="00D0541E">
        <w:rPr>
          <w:spacing w:val="6"/>
          <w:sz w:val="22"/>
          <w:szCs w:val="22"/>
        </w:rPr>
        <w:t>t</w:t>
      </w:r>
      <w:r w:rsidRPr="00D0541E">
        <w:rPr>
          <w:sz w:val="22"/>
          <w:szCs w:val="22"/>
        </w:rPr>
        <w:t>ico</w:t>
      </w:r>
      <w:r w:rsidRPr="00D0541E">
        <w:rPr>
          <w:spacing w:val="-2"/>
          <w:sz w:val="22"/>
          <w:szCs w:val="22"/>
        </w:rPr>
        <w:t>r</w:t>
      </w:r>
      <w:r w:rsidRPr="00D0541E">
        <w:rPr>
          <w:sz w:val="22"/>
          <w:szCs w:val="22"/>
        </w:rPr>
        <w:t>ruzione</w:t>
      </w:r>
      <w:r w:rsidRPr="00D0541E">
        <w:rPr>
          <w:spacing w:val="8"/>
          <w:sz w:val="22"/>
          <w:szCs w:val="22"/>
        </w:rPr>
        <w:t xml:space="preserve"> </w:t>
      </w:r>
      <w:r w:rsidRPr="00D0541E">
        <w:rPr>
          <w:spacing w:val="2"/>
          <w:sz w:val="22"/>
          <w:szCs w:val="22"/>
        </w:rPr>
        <w:t>d</w:t>
      </w:r>
      <w:r w:rsidRPr="00D0541E">
        <w:rPr>
          <w:spacing w:val="-1"/>
          <w:sz w:val="22"/>
          <w:szCs w:val="22"/>
        </w:rPr>
        <w:t>e</w:t>
      </w:r>
      <w:r w:rsidRPr="00D0541E">
        <w:rPr>
          <w:sz w:val="22"/>
          <w:szCs w:val="22"/>
        </w:rPr>
        <w:t>lla</w:t>
      </w:r>
      <w:r w:rsidRPr="00D0541E">
        <w:rPr>
          <w:spacing w:val="8"/>
          <w:sz w:val="22"/>
          <w:szCs w:val="22"/>
        </w:rPr>
        <w:t xml:space="preserve"> </w:t>
      </w:r>
      <w:r w:rsidRPr="00D0541E">
        <w:rPr>
          <w:sz w:val="22"/>
          <w:szCs w:val="22"/>
        </w:rPr>
        <w:t>P</w:t>
      </w:r>
      <w:r w:rsidR="008C19C2">
        <w:rPr>
          <w:sz w:val="22"/>
          <w:szCs w:val="22"/>
        </w:rPr>
        <w:t xml:space="preserve">.A. </w:t>
      </w:r>
      <w:r w:rsidRPr="00D0541E">
        <w:rPr>
          <w:sz w:val="22"/>
          <w:szCs w:val="22"/>
        </w:rPr>
        <w:t>(Codice</w:t>
      </w:r>
      <w:r w:rsidRPr="00D0541E">
        <w:rPr>
          <w:spacing w:val="7"/>
          <w:sz w:val="22"/>
          <w:szCs w:val="22"/>
        </w:rPr>
        <w:t xml:space="preserve"> </w:t>
      </w:r>
      <w:r w:rsidRPr="00D0541E">
        <w:rPr>
          <w:spacing w:val="-15"/>
          <w:sz w:val="22"/>
          <w:szCs w:val="22"/>
        </w:rPr>
        <w:t>V</w:t>
      </w:r>
      <w:r w:rsidRPr="00D0541E">
        <w:rPr>
          <w:spacing w:val="2"/>
          <w:sz w:val="22"/>
          <w:szCs w:val="22"/>
        </w:rPr>
        <w:t>i</w:t>
      </w:r>
      <w:r w:rsidRPr="00D0541E">
        <w:rPr>
          <w:spacing w:val="-3"/>
          <w:sz w:val="22"/>
          <w:szCs w:val="22"/>
        </w:rPr>
        <w:t>g</w:t>
      </w:r>
      <w:r w:rsidRPr="00D0541E">
        <w:rPr>
          <w:sz w:val="22"/>
          <w:szCs w:val="22"/>
        </w:rPr>
        <w:t>n</w:t>
      </w:r>
      <w:r w:rsidRPr="00D0541E">
        <w:rPr>
          <w:spacing w:val="-1"/>
          <w:sz w:val="22"/>
          <w:szCs w:val="22"/>
        </w:rPr>
        <w:t>a</w:t>
      </w:r>
      <w:r w:rsidRPr="00D0541E">
        <w:rPr>
          <w:sz w:val="22"/>
          <w:szCs w:val="22"/>
        </w:rPr>
        <w:t>),</w:t>
      </w:r>
      <w:r w:rsidRPr="00D0541E">
        <w:rPr>
          <w:spacing w:val="15"/>
          <w:sz w:val="22"/>
          <w:szCs w:val="22"/>
        </w:rPr>
        <w:t xml:space="preserve"> </w:t>
      </w:r>
      <w:r w:rsidRPr="00D0541E">
        <w:rPr>
          <w:spacing w:val="-1"/>
          <w:sz w:val="22"/>
          <w:szCs w:val="22"/>
        </w:rPr>
        <w:t>a</w:t>
      </w:r>
      <w:r w:rsidRPr="00D0541E">
        <w:rPr>
          <w:sz w:val="22"/>
          <w:szCs w:val="22"/>
        </w:rPr>
        <w:t>ppro</w:t>
      </w:r>
      <w:r w:rsidRPr="00D0541E">
        <w:rPr>
          <w:spacing w:val="-1"/>
          <w:sz w:val="22"/>
          <w:szCs w:val="22"/>
        </w:rPr>
        <w:t>v</w:t>
      </w:r>
      <w:r w:rsidRPr="00D0541E">
        <w:rPr>
          <w:spacing w:val="1"/>
          <w:sz w:val="22"/>
          <w:szCs w:val="22"/>
        </w:rPr>
        <w:t>a</w:t>
      </w:r>
      <w:r w:rsidRPr="00D0541E">
        <w:rPr>
          <w:sz w:val="22"/>
          <w:szCs w:val="22"/>
        </w:rPr>
        <w:t>to</w:t>
      </w:r>
      <w:r w:rsidRPr="00D0541E">
        <w:rPr>
          <w:spacing w:val="14"/>
          <w:sz w:val="22"/>
          <w:szCs w:val="22"/>
        </w:rPr>
        <w:t xml:space="preserve"> </w:t>
      </w:r>
      <w:r w:rsidRPr="00D0541E">
        <w:rPr>
          <w:spacing w:val="-1"/>
          <w:sz w:val="22"/>
          <w:szCs w:val="22"/>
        </w:rPr>
        <w:t>c</w:t>
      </w:r>
      <w:r w:rsidRPr="00D0541E">
        <w:rPr>
          <w:sz w:val="22"/>
          <w:szCs w:val="22"/>
        </w:rPr>
        <w:t>on</w:t>
      </w:r>
      <w:r w:rsidRPr="00D0541E">
        <w:rPr>
          <w:spacing w:val="14"/>
          <w:sz w:val="22"/>
          <w:szCs w:val="22"/>
        </w:rPr>
        <w:t xml:space="preserve"> </w:t>
      </w:r>
      <w:proofErr w:type="spellStart"/>
      <w:r w:rsidR="008C19C2">
        <w:rPr>
          <w:spacing w:val="14"/>
          <w:sz w:val="22"/>
          <w:szCs w:val="22"/>
        </w:rPr>
        <w:t>D.G.R.</w:t>
      </w:r>
      <w:proofErr w:type="spellEnd"/>
      <w:r w:rsidR="008C19C2">
        <w:rPr>
          <w:spacing w:val="14"/>
          <w:sz w:val="22"/>
          <w:szCs w:val="22"/>
        </w:rPr>
        <w:t xml:space="preserve"> 514/2009 </w:t>
      </w:r>
      <w:r w:rsidRPr="00D0541E">
        <w:rPr>
          <w:sz w:val="22"/>
          <w:szCs w:val="22"/>
        </w:rPr>
        <w:t>ri</w:t>
      </w:r>
      <w:r w:rsidRPr="00D0541E">
        <w:rPr>
          <w:spacing w:val="-2"/>
          <w:sz w:val="22"/>
          <w:szCs w:val="22"/>
        </w:rPr>
        <w:t>c</w:t>
      </w:r>
      <w:r w:rsidRPr="00D0541E">
        <w:rPr>
          <w:sz w:val="22"/>
          <w:szCs w:val="22"/>
        </w:rPr>
        <w:t>hiam</w:t>
      </w:r>
      <w:r w:rsidRPr="00D0541E">
        <w:rPr>
          <w:spacing w:val="-1"/>
          <w:sz w:val="22"/>
          <w:szCs w:val="22"/>
        </w:rPr>
        <w:t>a</w:t>
      </w:r>
      <w:r w:rsidRPr="00D0541E">
        <w:rPr>
          <w:sz w:val="22"/>
          <w:szCs w:val="22"/>
        </w:rPr>
        <w:t>to dall’art .15 d</w:t>
      </w:r>
      <w:r w:rsidRPr="00D0541E">
        <w:rPr>
          <w:spacing w:val="1"/>
          <w:sz w:val="22"/>
          <w:szCs w:val="22"/>
        </w:rPr>
        <w:t>e</w:t>
      </w:r>
      <w:r w:rsidRPr="00D0541E">
        <w:rPr>
          <w:sz w:val="22"/>
          <w:szCs w:val="22"/>
        </w:rPr>
        <w:t>lla</w:t>
      </w:r>
      <w:r w:rsidRPr="00D0541E">
        <w:rPr>
          <w:spacing w:val="1"/>
          <w:sz w:val="22"/>
          <w:szCs w:val="22"/>
        </w:rPr>
        <w:t xml:space="preserve"> </w:t>
      </w:r>
      <w:proofErr w:type="spellStart"/>
      <w:r w:rsidRPr="00D0541E">
        <w:rPr>
          <w:spacing w:val="-6"/>
          <w:sz w:val="22"/>
          <w:szCs w:val="22"/>
        </w:rPr>
        <w:t>L</w:t>
      </w:r>
      <w:r w:rsidRPr="00D0541E">
        <w:rPr>
          <w:sz w:val="22"/>
          <w:szCs w:val="22"/>
        </w:rPr>
        <w:t>.R.</w:t>
      </w:r>
      <w:proofErr w:type="spellEnd"/>
      <w:r w:rsidRPr="00D0541E">
        <w:rPr>
          <w:sz w:val="22"/>
          <w:szCs w:val="22"/>
        </w:rPr>
        <w:t xml:space="preserve">  05/04/20</w:t>
      </w:r>
      <w:r w:rsidRPr="00D0541E">
        <w:rPr>
          <w:spacing w:val="-10"/>
          <w:sz w:val="22"/>
          <w:szCs w:val="22"/>
        </w:rPr>
        <w:t>1</w:t>
      </w:r>
      <w:r w:rsidRPr="00D0541E">
        <w:rPr>
          <w:sz w:val="22"/>
          <w:szCs w:val="22"/>
        </w:rPr>
        <w:t>1 n. 5.</w:t>
      </w:r>
    </w:p>
    <w:p w:rsidR="008C19C2" w:rsidRPr="008C19C2" w:rsidRDefault="008C19C2" w:rsidP="008C19C2">
      <w:pPr>
        <w:spacing w:line="360" w:lineRule="auto"/>
        <w:jc w:val="both"/>
        <w:rPr>
          <w:sz w:val="22"/>
          <w:szCs w:val="22"/>
        </w:rPr>
      </w:pPr>
      <w:r w:rsidRPr="008C19C2">
        <w:rPr>
          <w:sz w:val="22"/>
          <w:szCs w:val="22"/>
        </w:rPr>
        <w:t>Consapevole</w:t>
      </w:r>
      <w:proofErr w:type="gramStart"/>
      <w:r w:rsidRPr="008C19C2">
        <w:rPr>
          <w:sz w:val="22"/>
          <w:szCs w:val="22"/>
        </w:rPr>
        <w:t xml:space="preserve">  </w:t>
      </w:r>
      <w:proofErr w:type="gramEnd"/>
      <w:r w:rsidRPr="008C19C2">
        <w:rPr>
          <w:sz w:val="22"/>
          <w:szCs w:val="22"/>
        </w:rPr>
        <w:t>delle  pene  stabilite  per  false  attestazioni  e  mendaci  dichiarazioni  si  sensi dell’art.76 del D.P.R. 445/2000 e degli artt. 483, 495 e 496 del C.P. e che inoltre,  qualora  dal  controllo  effettuato  emerga  la  non  veridicità  del  contenuto  della dichiarazione resa, decadrà dai benefici conseguenti al provvedimento conseguito sulla base della dichiarazione non veritiera ai sensi dell’art. 75 del D.P.R. 445/2000, sotto la propria responsabilità,</w:t>
      </w:r>
    </w:p>
    <w:p w:rsidR="001252CE" w:rsidRPr="00D0541E" w:rsidRDefault="001252CE" w:rsidP="001252CE">
      <w:pPr>
        <w:spacing w:line="360" w:lineRule="auto"/>
        <w:jc w:val="center"/>
        <w:rPr>
          <w:b/>
          <w:sz w:val="22"/>
          <w:szCs w:val="22"/>
        </w:rPr>
      </w:pPr>
      <w:r w:rsidRPr="00D0541E">
        <w:rPr>
          <w:b/>
          <w:sz w:val="22"/>
          <w:szCs w:val="22"/>
        </w:rPr>
        <w:t xml:space="preserve">DICHIARA </w:t>
      </w:r>
    </w:p>
    <w:p w:rsidR="001252CE" w:rsidRPr="00D0541E" w:rsidRDefault="001252CE" w:rsidP="001252CE">
      <w:pPr>
        <w:spacing w:line="360" w:lineRule="auto"/>
        <w:jc w:val="both"/>
        <w:rPr>
          <w:sz w:val="22"/>
          <w:szCs w:val="22"/>
        </w:rPr>
      </w:pPr>
      <w:r w:rsidRPr="00D0541E">
        <w:rPr>
          <w:sz w:val="22"/>
          <w:szCs w:val="22"/>
        </w:rPr>
        <w:t>Che nei propri confronti:</w:t>
      </w:r>
    </w:p>
    <w:p w:rsidR="001252CE" w:rsidRPr="00D0541E" w:rsidRDefault="001252CE" w:rsidP="001252CE">
      <w:pPr>
        <w:spacing w:line="360" w:lineRule="auto"/>
        <w:jc w:val="both"/>
        <w:rPr>
          <w:sz w:val="22"/>
          <w:szCs w:val="22"/>
        </w:rPr>
      </w:pPr>
      <w:r w:rsidRPr="00D0541E">
        <w:rPr>
          <w:sz w:val="22"/>
          <w:szCs w:val="22"/>
        </w:rPr>
        <w:t>□ – sussistono;</w:t>
      </w:r>
    </w:p>
    <w:p w:rsidR="008C19C2" w:rsidRDefault="001252CE" w:rsidP="001252CE">
      <w:pPr>
        <w:spacing w:line="360" w:lineRule="auto"/>
        <w:jc w:val="both"/>
        <w:rPr>
          <w:sz w:val="22"/>
          <w:szCs w:val="22"/>
        </w:rPr>
      </w:pPr>
      <w:r w:rsidRPr="00D0541E">
        <w:rPr>
          <w:sz w:val="22"/>
          <w:szCs w:val="22"/>
        </w:rPr>
        <w:t>□ - non sussistono p</w:t>
      </w:r>
      <w:r w:rsidRPr="00D0541E">
        <w:rPr>
          <w:spacing w:val="-1"/>
          <w:sz w:val="22"/>
          <w:szCs w:val="22"/>
        </w:rPr>
        <w:t>r</w:t>
      </w:r>
      <w:r w:rsidRPr="00D0541E">
        <w:rPr>
          <w:sz w:val="22"/>
          <w:szCs w:val="22"/>
        </w:rPr>
        <w:t>o</w:t>
      </w:r>
      <w:r w:rsidRPr="00D0541E">
        <w:rPr>
          <w:spacing w:val="-1"/>
          <w:sz w:val="22"/>
          <w:szCs w:val="22"/>
        </w:rPr>
        <w:t>ce</w:t>
      </w:r>
      <w:r w:rsidRPr="00D0541E">
        <w:rPr>
          <w:sz w:val="22"/>
          <w:szCs w:val="22"/>
        </w:rPr>
        <w:t>dim</w:t>
      </w:r>
      <w:r w:rsidRPr="00D0541E">
        <w:rPr>
          <w:spacing w:val="-1"/>
          <w:sz w:val="22"/>
          <w:szCs w:val="22"/>
        </w:rPr>
        <w:t>e</w:t>
      </w:r>
      <w:r w:rsidRPr="00D0541E">
        <w:rPr>
          <w:sz w:val="22"/>
          <w:szCs w:val="22"/>
        </w:rPr>
        <w:t>nti</w:t>
      </w:r>
      <w:r w:rsidRPr="00D0541E">
        <w:rPr>
          <w:spacing w:val="2"/>
          <w:sz w:val="22"/>
          <w:szCs w:val="22"/>
        </w:rPr>
        <w:t xml:space="preserve"> </w:t>
      </w:r>
      <w:r w:rsidRPr="00D0541E">
        <w:rPr>
          <w:sz w:val="22"/>
          <w:szCs w:val="22"/>
        </w:rPr>
        <w:t>di</w:t>
      </w:r>
      <w:r w:rsidRPr="00D0541E">
        <w:rPr>
          <w:spacing w:val="2"/>
          <w:sz w:val="22"/>
          <w:szCs w:val="22"/>
        </w:rPr>
        <w:t xml:space="preserve"> </w:t>
      </w:r>
      <w:r w:rsidRPr="00D0541E">
        <w:rPr>
          <w:sz w:val="22"/>
          <w:szCs w:val="22"/>
        </w:rPr>
        <w:t>p</w:t>
      </w:r>
      <w:r w:rsidRPr="00D0541E">
        <w:rPr>
          <w:spacing w:val="1"/>
          <w:sz w:val="22"/>
          <w:szCs w:val="22"/>
        </w:rPr>
        <w:t>r</w:t>
      </w:r>
      <w:r w:rsidRPr="00D0541E">
        <w:rPr>
          <w:spacing w:val="-1"/>
          <w:sz w:val="22"/>
          <w:szCs w:val="22"/>
        </w:rPr>
        <w:t>e</w:t>
      </w:r>
      <w:r w:rsidRPr="00D0541E">
        <w:rPr>
          <w:sz w:val="22"/>
          <w:szCs w:val="22"/>
        </w:rPr>
        <w:t>v</w:t>
      </w:r>
      <w:r w:rsidRPr="00D0541E">
        <w:rPr>
          <w:spacing w:val="-1"/>
          <w:sz w:val="22"/>
          <w:szCs w:val="22"/>
        </w:rPr>
        <w:t>e</w:t>
      </w:r>
      <w:r w:rsidRPr="00D0541E">
        <w:rPr>
          <w:sz w:val="22"/>
          <w:szCs w:val="22"/>
        </w:rPr>
        <w:t>n</w:t>
      </w:r>
      <w:r w:rsidRPr="00D0541E">
        <w:rPr>
          <w:spacing w:val="1"/>
          <w:sz w:val="22"/>
          <w:szCs w:val="22"/>
        </w:rPr>
        <w:t>z</w:t>
      </w:r>
      <w:r w:rsidRPr="00D0541E">
        <w:rPr>
          <w:sz w:val="22"/>
          <w:szCs w:val="22"/>
        </w:rPr>
        <w:t>ione,</w:t>
      </w:r>
      <w:r w:rsidRPr="00D0541E">
        <w:rPr>
          <w:spacing w:val="4"/>
          <w:sz w:val="22"/>
          <w:szCs w:val="22"/>
        </w:rPr>
        <w:t xml:space="preserve"> </w:t>
      </w:r>
      <w:r w:rsidRPr="00D0541E">
        <w:rPr>
          <w:spacing w:val="-1"/>
          <w:sz w:val="22"/>
          <w:szCs w:val="22"/>
        </w:rPr>
        <w:t>c</w:t>
      </w:r>
      <w:r w:rsidRPr="00D0541E">
        <w:rPr>
          <w:sz w:val="22"/>
          <w:szCs w:val="22"/>
        </w:rPr>
        <w:t>on</w:t>
      </w:r>
      <w:r w:rsidRPr="00D0541E">
        <w:rPr>
          <w:spacing w:val="2"/>
          <w:sz w:val="22"/>
          <w:szCs w:val="22"/>
        </w:rPr>
        <w:t>d</w:t>
      </w:r>
      <w:r w:rsidRPr="00D0541E">
        <w:rPr>
          <w:spacing w:val="-1"/>
          <w:sz w:val="22"/>
          <w:szCs w:val="22"/>
        </w:rPr>
        <w:t>a</w:t>
      </w:r>
      <w:r w:rsidRPr="00D0541E">
        <w:rPr>
          <w:sz w:val="22"/>
          <w:szCs w:val="22"/>
        </w:rPr>
        <w:t>nne</w:t>
      </w:r>
      <w:r w:rsidRPr="00D0541E">
        <w:rPr>
          <w:spacing w:val="1"/>
          <w:sz w:val="22"/>
          <w:szCs w:val="22"/>
        </w:rPr>
        <w:t xml:space="preserve"> </w:t>
      </w:r>
      <w:r w:rsidRPr="00D0541E">
        <w:rPr>
          <w:sz w:val="22"/>
          <w:szCs w:val="22"/>
        </w:rPr>
        <w:t>o</w:t>
      </w:r>
      <w:r w:rsidRPr="00D0541E">
        <w:rPr>
          <w:spacing w:val="4"/>
          <w:sz w:val="22"/>
          <w:szCs w:val="22"/>
        </w:rPr>
        <w:t xml:space="preserve"> </w:t>
      </w:r>
      <w:r w:rsidRPr="00D0541E">
        <w:rPr>
          <w:sz w:val="22"/>
          <w:szCs w:val="22"/>
        </w:rPr>
        <w:t>p</w:t>
      </w:r>
      <w:r w:rsidRPr="00D0541E">
        <w:rPr>
          <w:spacing w:val="-1"/>
          <w:sz w:val="22"/>
          <w:szCs w:val="22"/>
        </w:rPr>
        <w:t>r</w:t>
      </w:r>
      <w:r w:rsidRPr="00D0541E">
        <w:rPr>
          <w:sz w:val="22"/>
          <w:szCs w:val="22"/>
        </w:rPr>
        <w:t>o</w:t>
      </w:r>
      <w:r w:rsidRPr="00D0541E">
        <w:rPr>
          <w:spacing w:val="1"/>
          <w:sz w:val="22"/>
          <w:szCs w:val="22"/>
        </w:rPr>
        <w:t>c</w:t>
      </w:r>
      <w:r w:rsidRPr="00D0541E">
        <w:rPr>
          <w:spacing w:val="-1"/>
          <w:sz w:val="22"/>
          <w:szCs w:val="22"/>
        </w:rPr>
        <w:t>e</w:t>
      </w:r>
      <w:r w:rsidRPr="00D0541E">
        <w:rPr>
          <w:sz w:val="22"/>
          <w:szCs w:val="22"/>
        </w:rPr>
        <w:t>d</w:t>
      </w:r>
      <w:r w:rsidRPr="00D0541E">
        <w:rPr>
          <w:spacing w:val="2"/>
          <w:sz w:val="22"/>
          <w:szCs w:val="22"/>
        </w:rPr>
        <w:t>i</w:t>
      </w:r>
      <w:r w:rsidRPr="00D0541E">
        <w:rPr>
          <w:sz w:val="22"/>
          <w:szCs w:val="22"/>
        </w:rPr>
        <w:t>menti</w:t>
      </w:r>
      <w:r w:rsidRPr="00D0541E">
        <w:rPr>
          <w:spacing w:val="2"/>
          <w:sz w:val="22"/>
          <w:szCs w:val="22"/>
        </w:rPr>
        <w:t xml:space="preserve"> </w:t>
      </w:r>
      <w:r w:rsidRPr="00D0541E">
        <w:rPr>
          <w:sz w:val="22"/>
          <w:szCs w:val="22"/>
        </w:rPr>
        <w:t>p</w:t>
      </w:r>
      <w:r w:rsidRPr="00D0541E">
        <w:rPr>
          <w:spacing w:val="-1"/>
          <w:sz w:val="22"/>
          <w:szCs w:val="22"/>
        </w:rPr>
        <w:t>e</w:t>
      </w:r>
      <w:r w:rsidRPr="00D0541E">
        <w:rPr>
          <w:sz w:val="22"/>
          <w:szCs w:val="22"/>
        </w:rPr>
        <w:t>n</w:t>
      </w:r>
      <w:r w:rsidRPr="00D0541E">
        <w:rPr>
          <w:spacing w:val="-1"/>
          <w:sz w:val="22"/>
          <w:szCs w:val="22"/>
        </w:rPr>
        <w:t>a</w:t>
      </w:r>
      <w:r w:rsidRPr="00D0541E">
        <w:rPr>
          <w:sz w:val="22"/>
          <w:szCs w:val="22"/>
        </w:rPr>
        <w:t>li</w:t>
      </w:r>
      <w:r w:rsidRPr="00D0541E">
        <w:rPr>
          <w:spacing w:val="2"/>
          <w:sz w:val="22"/>
          <w:szCs w:val="22"/>
        </w:rPr>
        <w:t xml:space="preserve"> </w:t>
      </w:r>
      <w:r w:rsidRPr="00D0541E">
        <w:rPr>
          <w:sz w:val="22"/>
          <w:szCs w:val="22"/>
        </w:rPr>
        <w:t>p</w:t>
      </w:r>
      <w:r w:rsidRPr="00D0541E">
        <w:rPr>
          <w:spacing w:val="-1"/>
          <w:sz w:val="22"/>
          <w:szCs w:val="22"/>
        </w:rPr>
        <w:t>e</w:t>
      </w:r>
      <w:r w:rsidRPr="00D0541E">
        <w:rPr>
          <w:sz w:val="22"/>
          <w:szCs w:val="22"/>
        </w:rPr>
        <w:t>n</w:t>
      </w:r>
      <w:r w:rsidRPr="00D0541E">
        <w:rPr>
          <w:spacing w:val="2"/>
          <w:sz w:val="22"/>
          <w:szCs w:val="22"/>
        </w:rPr>
        <w:t>d</w:t>
      </w:r>
      <w:r w:rsidRPr="00D0541E">
        <w:rPr>
          <w:spacing w:val="-1"/>
          <w:sz w:val="22"/>
          <w:szCs w:val="22"/>
        </w:rPr>
        <w:t>e</w:t>
      </w:r>
      <w:r w:rsidRPr="00D0541E">
        <w:rPr>
          <w:sz w:val="22"/>
          <w:szCs w:val="22"/>
        </w:rPr>
        <w:t>nti</w:t>
      </w:r>
      <w:r w:rsidRPr="00D0541E">
        <w:rPr>
          <w:spacing w:val="5"/>
          <w:sz w:val="22"/>
          <w:szCs w:val="22"/>
        </w:rPr>
        <w:t xml:space="preserve"> </w:t>
      </w:r>
      <w:r w:rsidRPr="00D0541E">
        <w:rPr>
          <w:sz w:val="22"/>
          <w:szCs w:val="22"/>
        </w:rPr>
        <w:t>p</w:t>
      </w:r>
      <w:r w:rsidRPr="00D0541E">
        <w:rPr>
          <w:spacing w:val="-1"/>
          <w:sz w:val="22"/>
          <w:szCs w:val="22"/>
        </w:rPr>
        <w:t>e</w:t>
      </w:r>
      <w:r w:rsidRPr="00D0541E">
        <w:rPr>
          <w:sz w:val="22"/>
          <w:szCs w:val="22"/>
        </w:rPr>
        <w:t>r</w:t>
      </w:r>
      <w:r w:rsidRPr="00D0541E">
        <w:rPr>
          <w:spacing w:val="3"/>
          <w:sz w:val="22"/>
          <w:szCs w:val="22"/>
        </w:rPr>
        <w:t xml:space="preserve"> </w:t>
      </w:r>
      <w:r w:rsidRPr="00D0541E">
        <w:rPr>
          <w:sz w:val="22"/>
          <w:szCs w:val="22"/>
        </w:rPr>
        <w:t>i</w:t>
      </w:r>
      <w:r w:rsidRPr="00D0541E">
        <w:rPr>
          <w:spacing w:val="2"/>
          <w:sz w:val="22"/>
          <w:szCs w:val="22"/>
        </w:rPr>
        <w:t xml:space="preserve"> </w:t>
      </w:r>
      <w:r w:rsidRPr="00D0541E">
        <w:rPr>
          <w:sz w:val="22"/>
          <w:szCs w:val="22"/>
        </w:rPr>
        <w:t>re</w:t>
      </w:r>
      <w:r w:rsidRPr="00D0541E">
        <w:rPr>
          <w:spacing w:val="-1"/>
          <w:sz w:val="22"/>
          <w:szCs w:val="22"/>
        </w:rPr>
        <w:t>a</w:t>
      </w:r>
      <w:r w:rsidRPr="00D0541E">
        <w:rPr>
          <w:sz w:val="22"/>
          <w:szCs w:val="22"/>
        </w:rPr>
        <w:t>ti</w:t>
      </w:r>
      <w:r w:rsidRPr="00D0541E">
        <w:rPr>
          <w:spacing w:val="2"/>
          <w:sz w:val="22"/>
          <w:szCs w:val="22"/>
        </w:rPr>
        <w:t xml:space="preserve"> </w:t>
      </w:r>
      <w:r w:rsidRPr="00D0541E">
        <w:rPr>
          <w:sz w:val="22"/>
          <w:szCs w:val="22"/>
        </w:rPr>
        <w:t>di</w:t>
      </w:r>
      <w:r w:rsidRPr="00D0541E">
        <w:rPr>
          <w:spacing w:val="2"/>
          <w:sz w:val="22"/>
          <w:szCs w:val="22"/>
        </w:rPr>
        <w:t xml:space="preserve"> </w:t>
      </w:r>
      <w:r w:rsidRPr="00D0541E">
        <w:rPr>
          <w:spacing w:val="-1"/>
          <w:sz w:val="22"/>
          <w:szCs w:val="22"/>
        </w:rPr>
        <w:t>c</w:t>
      </w:r>
      <w:r w:rsidRPr="00D0541E">
        <w:rPr>
          <w:sz w:val="22"/>
          <w:szCs w:val="22"/>
        </w:rPr>
        <w:t>rimin</w:t>
      </w:r>
      <w:r w:rsidRPr="00D0541E">
        <w:rPr>
          <w:spacing w:val="-1"/>
          <w:sz w:val="22"/>
          <w:szCs w:val="22"/>
        </w:rPr>
        <w:t>a</w:t>
      </w:r>
      <w:r w:rsidRPr="00D0541E">
        <w:rPr>
          <w:sz w:val="22"/>
          <w:szCs w:val="22"/>
        </w:rPr>
        <w:t>lità</w:t>
      </w:r>
      <w:r w:rsidRPr="00D0541E">
        <w:rPr>
          <w:spacing w:val="1"/>
          <w:sz w:val="22"/>
          <w:szCs w:val="22"/>
        </w:rPr>
        <w:t xml:space="preserve"> </w:t>
      </w:r>
      <w:r w:rsidRPr="00D0541E">
        <w:rPr>
          <w:sz w:val="22"/>
          <w:szCs w:val="22"/>
        </w:rPr>
        <w:t>di</w:t>
      </w:r>
      <w:r w:rsidRPr="00D0541E">
        <w:rPr>
          <w:spacing w:val="2"/>
          <w:sz w:val="22"/>
          <w:szCs w:val="22"/>
        </w:rPr>
        <w:t xml:space="preserve"> </w:t>
      </w:r>
      <w:r w:rsidRPr="00D0541E">
        <w:rPr>
          <w:sz w:val="22"/>
          <w:szCs w:val="22"/>
        </w:rPr>
        <w:t>t</w:t>
      </w:r>
      <w:r w:rsidRPr="00D0541E">
        <w:rPr>
          <w:spacing w:val="3"/>
          <w:sz w:val="22"/>
          <w:szCs w:val="22"/>
        </w:rPr>
        <w:t>i</w:t>
      </w:r>
      <w:r w:rsidRPr="00D0541E">
        <w:rPr>
          <w:sz w:val="22"/>
          <w:szCs w:val="22"/>
        </w:rPr>
        <w:t>po ma</w:t>
      </w:r>
      <w:r w:rsidRPr="00D0541E">
        <w:rPr>
          <w:spacing w:val="-2"/>
          <w:sz w:val="22"/>
          <w:szCs w:val="22"/>
        </w:rPr>
        <w:t>f</w:t>
      </w:r>
      <w:r w:rsidRPr="00D0541E">
        <w:rPr>
          <w:sz w:val="22"/>
          <w:szCs w:val="22"/>
        </w:rPr>
        <w:t>ioso</w:t>
      </w:r>
      <w:r w:rsidRPr="00D0541E">
        <w:rPr>
          <w:spacing w:val="24"/>
          <w:sz w:val="22"/>
          <w:szCs w:val="22"/>
        </w:rPr>
        <w:t xml:space="preserve"> </w:t>
      </w:r>
      <w:r w:rsidRPr="00D0541E">
        <w:rPr>
          <w:sz w:val="22"/>
          <w:szCs w:val="22"/>
        </w:rPr>
        <w:t>o</w:t>
      </w:r>
      <w:r w:rsidRPr="00D0541E">
        <w:rPr>
          <w:spacing w:val="23"/>
          <w:sz w:val="22"/>
          <w:szCs w:val="22"/>
        </w:rPr>
        <w:t xml:space="preserve"> </w:t>
      </w:r>
      <w:r w:rsidRPr="00D0541E">
        <w:rPr>
          <w:spacing w:val="-1"/>
          <w:sz w:val="22"/>
          <w:szCs w:val="22"/>
        </w:rPr>
        <w:t>c</w:t>
      </w:r>
      <w:r w:rsidRPr="00D0541E">
        <w:rPr>
          <w:sz w:val="22"/>
          <w:szCs w:val="22"/>
        </w:rPr>
        <w:t>omunque</w:t>
      </w:r>
      <w:r w:rsidRPr="00D0541E">
        <w:rPr>
          <w:spacing w:val="23"/>
          <w:sz w:val="22"/>
          <w:szCs w:val="22"/>
        </w:rPr>
        <w:t xml:space="preserve"> </w:t>
      </w:r>
      <w:r w:rsidRPr="00D0541E">
        <w:rPr>
          <w:sz w:val="22"/>
          <w:szCs w:val="22"/>
        </w:rPr>
        <w:t>ri</w:t>
      </w:r>
      <w:r w:rsidRPr="00D0541E">
        <w:rPr>
          <w:spacing w:val="-2"/>
          <w:sz w:val="22"/>
          <w:szCs w:val="22"/>
        </w:rPr>
        <w:t>c</w:t>
      </w:r>
      <w:r w:rsidRPr="00D0541E">
        <w:rPr>
          <w:sz w:val="22"/>
          <w:szCs w:val="22"/>
        </w:rPr>
        <w:t>ondu</w:t>
      </w:r>
      <w:r w:rsidRPr="00D0541E">
        <w:rPr>
          <w:spacing w:val="-1"/>
          <w:sz w:val="22"/>
          <w:szCs w:val="22"/>
        </w:rPr>
        <w:t>c</w:t>
      </w:r>
      <w:r w:rsidRPr="00D0541E">
        <w:rPr>
          <w:sz w:val="22"/>
          <w:szCs w:val="22"/>
        </w:rPr>
        <w:t>ibili</w:t>
      </w:r>
      <w:r w:rsidRPr="00D0541E">
        <w:rPr>
          <w:spacing w:val="24"/>
          <w:sz w:val="22"/>
          <w:szCs w:val="22"/>
        </w:rPr>
        <w:t xml:space="preserve"> </w:t>
      </w:r>
      <w:proofErr w:type="gramStart"/>
      <w:r w:rsidRPr="00D0541E">
        <w:rPr>
          <w:spacing w:val="-1"/>
          <w:sz w:val="22"/>
          <w:szCs w:val="22"/>
        </w:rPr>
        <w:t>a</w:t>
      </w:r>
      <w:r w:rsidRPr="00D0541E">
        <w:rPr>
          <w:sz w:val="22"/>
          <w:szCs w:val="22"/>
        </w:rPr>
        <w:t>d</w:t>
      </w:r>
      <w:proofErr w:type="gramEnd"/>
      <w:r w:rsidRPr="00D0541E">
        <w:rPr>
          <w:spacing w:val="23"/>
          <w:sz w:val="22"/>
          <w:szCs w:val="22"/>
        </w:rPr>
        <w:t xml:space="preserve"> </w:t>
      </w:r>
      <w:r w:rsidRPr="00D0541E">
        <w:rPr>
          <w:sz w:val="22"/>
          <w:szCs w:val="22"/>
        </w:rPr>
        <w:t>o</w:t>
      </w:r>
      <w:r w:rsidRPr="00D0541E">
        <w:rPr>
          <w:spacing w:val="-1"/>
          <w:sz w:val="22"/>
          <w:szCs w:val="22"/>
        </w:rPr>
        <w:t>r</w:t>
      </w:r>
      <w:r w:rsidRPr="00D0541E">
        <w:rPr>
          <w:spacing w:val="-3"/>
          <w:sz w:val="22"/>
          <w:szCs w:val="22"/>
        </w:rPr>
        <w:t>g</w:t>
      </w:r>
      <w:r w:rsidRPr="00D0541E">
        <w:rPr>
          <w:spacing w:val="-1"/>
          <w:sz w:val="22"/>
          <w:szCs w:val="22"/>
        </w:rPr>
        <w:t>a</w:t>
      </w:r>
      <w:r w:rsidRPr="00D0541E">
        <w:rPr>
          <w:sz w:val="22"/>
          <w:szCs w:val="22"/>
        </w:rPr>
        <w:t>ni</w:t>
      </w:r>
      <w:r w:rsidRPr="00D0541E">
        <w:rPr>
          <w:spacing w:val="1"/>
          <w:sz w:val="22"/>
          <w:szCs w:val="22"/>
        </w:rPr>
        <w:t>zz</w:t>
      </w:r>
      <w:r w:rsidRPr="00D0541E">
        <w:rPr>
          <w:spacing w:val="-1"/>
          <w:sz w:val="22"/>
          <w:szCs w:val="22"/>
        </w:rPr>
        <w:t>az</w:t>
      </w:r>
      <w:r w:rsidRPr="00D0541E">
        <w:rPr>
          <w:sz w:val="22"/>
          <w:szCs w:val="22"/>
        </w:rPr>
        <w:t>ioni</w:t>
      </w:r>
      <w:r w:rsidRPr="00D0541E">
        <w:rPr>
          <w:spacing w:val="24"/>
          <w:sz w:val="22"/>
          <w:szCs w:val="22"/>
        </w:rPr>
        <w:t xml:space="preserve"> </w:t>
      </w:r>
      <w:r w:rsidRPr="00D0541E">
        <w:rPr>
          <w:spacing w:val="-1"/>
          <w:sz w:val="22"/>
          <w:szCs w:val="22"/>
        </w:rPr>
        <w:t>c</w:t>
      </w:r>
      <w:r w:rsidRPr="00D0541E">
        <w:rPr>
          <w:sz w:val="22"/>
          <w:szCs w:val="22"/>
        </w:rPr>
        <w:t>rimin</w:t>
      </w:r>
      <w:r w:rsidRPr="00D0541E">
        <w:rPr>
          <w:spacing w:val="-1"/>
          <w:sz w:val="22"/>
          <w:szCs w:val="22"/>
        </w:rPr>
        <w:t>a</w:t>
      </w:r>
      <w:r w:rsidRPr="00D0541E">
        <w:rPr>
          <w:sz w:val="22"/>
          <w:szCs w:val="22"/>
        </w:rPr>
        <w:t>li</w:t>
      </w:r>
      <w:r w:rsidRPr="00D0541E">
        <w:rPr>
          <w:spacing w:val="24"/>
          <w:sz w:val="22"/>
          <w:szCs w:val="22"/>
        </w:rPr>
        <w:t xml:space="preserve"> </w:t>
      </w:r>
      <w:r w:rsidRPr="00D0541E">
        <w:rPr>
          <w:sz w:val="22"/>
          <w:szCs w:val="22"/>
        </w:rPr>
        <w:t>di</w:t>
      </w:r>
      <w:r w:rsidRPr="00D0541E">
        <w:rPr>
          <w:spacing w:val="21"/>
          <w:sz w:val="22"/>
          <w:szCs w:val="22"/>
        </w:rPr>
        <w:t xml:space="preserve"> </w:t>
      </w:r>
      <w:r w:rsidRPr="00D0541E">
        <w:rPr>
          <w:spacing w:val="-1"/>
          <w:sz w:val="22"/>
          <w:szCs w:val="22"/>
        </w:rPr>
        <w:t>c</w:t>
      </w:r>
      <w:r w:rsidRPr="00D0541E">
        <w:rPr>
          <w:sz w:val="22"/>
          <w:szCs w:val="22"/>
        </w:rPr>
        <w:t>ui</w:t>
      </w:r>
      <w:r w:rsidRPr="00D0541E">
        <w:rPr>
          <w:spacing w:val="24"/>
          <w:sz w:val="22"/>
          <w:szCs w:val="22"/>
        </w:rPr>
        <w:t xml:space="preserve"> </w:t>
      </w:r>
      <w:r w:rsidRPr="00D0541E">
        <w:rPr>
          <w:spacing w:val="-1"/>
          <w:sz w:val="22"/>
          <w:szCs w:val="22"/>
        </w:rPr>
        <w:t>a</w:t>
      </w:r>
      <w:r w:rsidRPr="00D0541E">
        <w:rPr>
          <w:sz w:val="22"/>
          <w:szCs w:val="22"/>
        </w:rPr>
        <w:t>ll</w:t>
      </w:r>
      <w:r w:rsidRPr="00D0541E">
        <w:rPr>
          <w:spacing w:val="-3"/>
          <w:sz w:val="22"/>
          <w:szCs w:val="22"/>
        </w:rPr>
        <w:t>'</w:t>
      </w:r>
      <w:r w:rsidRPr="00D0541E">
        <w:rPr>
          <w:spacing w:val="-1"/>
          <w:sz w:val="22"/>
          <w:szCs w:val="22"/>
        </w:rPr>
        <w:t>a</w:t>
      </w:r>
      <w:r w:rsidRPr="00D0541E">
        <w:rPr>
          <w:sz w:val="22"/>
          <w:szCs w:val="22"/>
        </w:rPr>
        <w:t>rt.1</w:t>
      </w:r>
      <w:r w:rsidRPr="00D0541E">
        <w:rPr>
          <w:spacing w:val="23"/>
          <w:sz w:val="22"/>
          <w:szCs w:val="22"/>
        </w:rPr>
        <w:t xml:space="preserve"> </w:t>
      </w:r>
      <w:r w:rsidRPr="00D0541E">
        <w:rPr>
          <w:sz w:val="22"/>
          <w:szCs w:val="22"/>
        </w:rPr>
        <w:t>d</w:t>
      </w:r>
      <w:r w:rsidRPr="00D0541E">
        <w:rPr>
          <w:spacing w:val="-1"/>
          <w:sz w:val="22"/>
          <w:szCs w:val="22"/>
        </w:rPr>
        <w:t>e</w:t>
      </w:r>
      <w:r w:rsidRPr="00D0541E">
        <w:rPr>
          <w:sz w:val="22"/>
          <w:szCs w:val="22"/>
        </w:rPr>
        <w:t>l</w:t>
      </w:r>
      <w:r w:rsidRPr="00D0541E">
        <w:rPr>
          <w:spacing w:val="24"/>
          <w:sz w:val="22"/>
          <w:szCs w:val="22"/>
        </w:rPr>
        <w:t xml:space="preserve"> </w:t>
      </w:r>
      <w:r w:rsidRPr="00D0541E">
        <w:rPr>
          <w:spacing w:val="-1"/>
          <w:sz w:val="22"/>
          <w:szCs w:val="22"/>
        </w:rPr>
        <w:t>c</w:t>
      </w:r>
      <w:r w:rsidRPr="00D0541E">
        <w:rPr>
          <w:sz w:val="22"/>
          <w:szCs w:val="22"/>
        </w:rPr>
        <w:t>osidd</w:t>
      </w:r>
      <w:r w:rsidRPr="00D0541E">
        <w:rPr>
          <w:spacing w:val="-1"/>
          <w:sz w:val="22"/>
          <w:szCs w:val="22"/>
        </w:rPr>
        <w:t>e</w:t>
      </w:r>
      <w:r w:rsidRPr="00D0541E">
        <w:rPr>
          <w:sz w:val="22"/>
          <w:szCs w:val="22"/>
        </w:rPr>
        <w:t>tto</w:t>
      </w:r>
      <w:r w:rsidRPr="00D0541E">
        <w:rPr>
          <w:spacing w:val="23"/>
          <w:sz w:val="22"/>
          <w:szCs w:val="22"/>
        </w:rPr>
        <w:t xml:space="preserve"> </w:t>
      </w:r>
      <w:r w:rsidRPr="00D0541E">
        <w:rPr>
          <w:spacing w:val="5"/>
          <w:sz w:val="22"/>
          <w:szCs w:val="22"/>
        </w:rPr>
        <w:t>"</w:t>
      </w:r>
      <w:r w:rsidRPr="00D0541E">
        <w:rPr>
          <w:i/>
          <w:iCs/>
          <w:sz w:val="22"/>
          <w:szCs w:val="22"/>
        </w:rPr>
        <w:t xml:space="preserve">Codice Vigna </w:t>
      </w:r>
      <w:r w:rsidRPr="00D0541E">
        <w:rPr>
          <w:sz w:val="22"/>
          <w:szCs w:val="22"/>
        </w:rPr>
        <w:t>"</w:t>
      </w:r>
      <w:r w:rsidRPr="00D0541E">
        <w:rPr>
          <w:spacing w:val="-2"/>
          <w:sz w:val="22"/>
          <w:szCs w:val="22"/>
        </w:rPr>
        <w:t xml:space="preserve"> </w:t>
      </w:r>
      <w:r w:rsidRPr="00D0541E">
        <w:rPr>
          <w:spacing w:val="-1"/>
          <w:sz w:val="22"/>
          <w:szCs w:val="22"/>
        </w:rPr>
        <w:t>a</w:t>
      </w:r>
      <w:r w:rsidRPr="00D0541E">
        <w:rPr>
          <w:sz w:val="22"/>
          <w:szCs w:val="22"/>
        </w:rPr>
        <w:t>ppro</w:t>
      </w:r>
      <w:r w:rsidRPr="00D0541E">
        <w:rPr>
          <w:spacing w:val="1"/>
          <w:sz w:val="22"/>
          <w:szCs w:val="22"/>
        </w:rPr>
        <w:t>v</w:t>
      </w:r>
      <w:r w:rsidRPr="00D0541E">
        <w:rPr>
          <w:spacing w:val="-1"/>
          <w:sz w:val="22"/>
          <w:szCs w:val="22"/>
        </w:rPr>
        <w:t>a</w:t>
      </w:r>
      <w:r w:rsidRPr="00D0541E">
        <w:rPr>
          <w:sz w:val="22"/>
          <w:szCs w:val="22"/>
        </w:rPr>
        <w:t xml:space="preserve">to con </w:t>
      </w:r>
      <w:proofErr w:type="spellStart"/>
      <w:r w:rsidR="008C19C2">
        <w:rPr>
          <w:sz w:val="22"/>
          <w:szCs w:val="22"/>
        </w:rPr>
        <w:t>D.G.R.</w:t>
      </w:r>
      <w:proofErr w:type="spellEnd"/>
      <w:r w:rsidR="008C19C2">
        <w:rPr>
          <w:sz w:val="22"/>
          <w:szCs w:val="22"/>
        </w:rPr>
        <w:t xml:space="preserve"> 514/2009;</w:t>
      </w:r>
    </w:p>
    <w:p w:rsidR="001252CE" w:rsidRPr="00D0541E" w:rsidRDefault="008C19C2" w:rsidP="001252CE">
      <w:pPr>
        <w:spacing w:line="360" w:lineRule="auto"/>
        <w:jc w:val="both"/>
        <w:rPr>
          <w:sz w:val="22"/>
          <w:szCs w:val="22"/>
        </w:rPr>
      </w:pPr>
      <w:r w:rsidRPr="00D0541E">
        <w:rPr>
          <w:sz w:val="22"/>
          <w:szCs w:val="22"/>
        </w:rPr>
        <w:t>□ -</w:t>
      </w:r>
      <w:r>
        <w:rPr>
          <w:sz w:val="22"/>
          <w:szCs w:val="22"/>
        </w:rPr>
        <w:t xml:space="preserve"> </w:t>
      </w:r>
      <w:r w:rsidR="001252CE" w:rsidRPr="00D0541E">
        <w:rPr>
          <w:sz w:val="22"/>
          <w:szCs w:val="22"/>
        </w:rPr>
        <w:t>di non avere carichi pendenti (Art.19 L.241/90);</w:t>
      </w:r>
    </w:p>
    <w:p w:rsidR="001252CE" w:rsidRPr="00D0541E" w:rsidRDefault="008C19C2" w:rsidP="001252CE">
      <w:pPr>
        <w:spacing w:line="360" w:lineRule="auto"/>
        <w:jc w:val="both"/>
        <w:rPr>
          <w:sz w:val="22"/>
          <w:szCs w:val="22"/>
        </w:rPr>
      </w:pPr>
      <w:r w:rsidRPr="00D0541E">
        <w:rPr>
          <w:sz w:val="22"/>
          <w:szCs w:val="22"/>
        </w:rPr>
        <w:t>□ -</w:t>
      </w:r>
      <w:r>
        <w:rPr>
          <w:sz w:val="22"/>
          <w:szCs w:val="22"/>
        </w:rPr>
        <w:t xml:space="preserve"> </w:t>
      </w:r>
      <w:r w:rsidR="001252CE" w:rsidRPr="00D0541E">
        <w:rPr>
          <w:sz w:val="22"/>
          <w:szCs w:val="22"/>
        </w:rPr>
        <w:t xml:space="preserve">di non aver subito condanne con sentenza passata in giudicato per i reati di: omicidio volontario (art. 575 c.p.), delitti commessi in violazione del D.P.R.309/90 (leggi sugli stupefacenti), delitti contro la pubblica amministrazione e reati di </w:t>
      </w:r>
      <w:proofErr w:type="spellStart"/>
      <w:r w:rsidR="001252CE" w:rsidRPr="00D0541E">
        <w:rPr>
          <w:sz w:val="22"/>
          <w:szCs w:val="22"/>
        </w:rPr>
        <w:t>pedopornografia</w:t>
      </w:r>
      <w:proofErr w:type="spellEnd"/>
      <w:r w:rsidR="001252CE" w:rsidRPr="00D0541E">
        <w:rPr>
          <w:sz w:val="22"/>
          <w:szCs w:val="22"/>
        </w:rPr>
        <w:t>;</w:t>
      </w:r>
    </w:p>
    <w:p w:rsidR="001252CE" w:rsidRPr="00D0541E" w:rsidRDefault="001252CE" w:rsidP="001252CE">
      <w:pPr>
        <w:spacing w:line="360" w:lineRule="auto"/>
        <w:jc w:val="both"/>
        <w:rPr>
          <w:sz w:val="22"/>
          <w:szCs w:val="22"/>
        </w:rPr>
      </w:pPr>
      <w:r w:rsidRPr="00D0541E">
        <w:rPr>
          <w:sz w:val="22"/>
          <w:szCs w:val="22"/>
        </w:rPr>
        <w:t>D</w:t>
      </w:r>
      <w:r w:rsidRPr="00D0541E">
        <w:rPr>
          <w:spacing w:val="4"/>
          <w:sz w:val="22"/>
          <w:szCs w:val="22"/>
        </w:rPr>
        <w:t>i</w:t>
      </w:r>
      <w:r w:rsidRPr="00D0541E">
        <w:rPr>
          <w:spacing w:val="2"/>
          <w:sz w:val="22"/>
          <w:szCs w:val="22"/>
        </w:rPr>
        <w:t>c</w:t>
      </w:r>
      <w:r w:rsidRPr="00D0541E">
        <w:rPr>
          <w:spacing w:val="1"/>
          <w:sz w:val="22"/>
          <w:szCs w:val="22"/>
        </w:rPr>
        <w:t>h</w:t>
      </w:r>
      <w:r w:rsidRPr="00D0541E">
        <w:rPr>
          <w:spacing w:val="2"/>
          <w:sz w:val="22"/>
          <w:szCs w:val="22"/>
        </w:rPr>
        <w:t>iar</w:t>
      </w:r>
      <w:r w:rsidRPr="00D0541E">
        <w:rPr>
          <w:sz w:val="22"/>
          <w:szCs w:val="22"/>
        </w:rPr>
        <w:t>a</w:t>
      </w:r>
      <w:r w:rsidRPr="00D0541E">
        <w:rPr>
          <w:spacing w:val="23"/>
          <w:sz w:val="22"/>
          <w:szCs w:val="22"/>
        </w:rPr>
        <w:t xml:space="preserve"> </w:t>
      </w:r>
      <w:r w:rsidRPr="00D0541E">
        <w:rPr>
          <w:sz w:val="22"/>
          <w:szCs w:val="22"/>
        </w:rPr>
        <w:t>inoltre</w:t>
      </w:r>
      <w:r w:rsidRPr="00D0541E">
        <w:rPr>
          <w:spacing w:val="23"/>
          <w:sz w:val="22"/>
          <w:szCs w:val="22"/>
        </w:rPr>
        <w:t xml:space="preserve"> </w:t>
      </w:r>
      <w:r w:rsidRPr="00D0541E">
        <w:rPr>
          <w:spacing w:val="1"/>
          <w:sz w:val="22"/>
          <w:szCs w:val="22"/>
        </w:rPr>
        <w:t>d</w:t>
      </w:r>
      <w:r w:rsidRPr="00D0541E">
        <w:rPr>
          <w:sz w:val="22"/>
          <w:szCs w:val="22"/>
        </w:rPr>
        <w:t>i</w:t>
      </w:r>
      <w:r w:rsidRPr="00D0541E">
        <w:rPr>
          <w:spacing w:val="22"/>
          <w:sz w:val="22"/>
          <w:szCs w:val="22"/>
        </w:rPr>
        <w:t xml:space="preserve"> </w:t>
      </w:r>
      <w:r w:rsidRPr="00D0541E">
        <w:rPr>
          <w:spacing w:val="2"/>
          <w:sz w:val="22"/>
          <w:szCs w:val="22"/>
        </w:rPr>
        <w:t>e</w:t>
      </w:r>
      <w:r w:rsidRPr="00D0541E">
        <w:rPr>
          <w:spacing w:val="-1"/>
          <w:sz w:val="22"/>
          <w:szCs w:val="22"/>
        </w:rPr>
        <w:t>ss</w:t>
      </w:r>
      <w:r w:rsidRPr="00D0541E">
        <w:rPr>
          <w:sz w:val="22"/>
          <w:szCs w:val="22"/>
        </w:rPr>
        <w:t>ere</w:t>
      </w:r>
      <w:r w:rsidRPr="00D0541E">
        <w:rPr>
          <w:spacing w:val="24"/>
          <w:sz w:val="22"/>
          <w:szCs w:val="22"/>
        </w:rPr>
        <w:t xml:space="preserve"> </w:t>
      </w:r>
      <w:r w:rsidRPr="00D0541E">
        <w:rPr>
          <w:sz w:val="22"/>
          <w:szCs w:val="22"/>
        </w:rPr>
        <w:t>i</w:t>
      </w:r>
      <w:r w:rsidRPr="00D0541E">
        <w:rPr>
          <w:spacing w:val="1"/>
          <w:sz w:val="22"/>
          <w:szCs w:val="22"/>
        </w:rPr>
        <w:t>n</w:t>
      </w:r>
      <w:r w:rsidRPr="00D0541E">
        <w:rPr>
          <w:sz w:val="22"/>
          <w:szCs w:val="22"/>
        </w:rPr>
        <w:t>f</w:t>
      </w:r>
      <w:r w:rsidRPr="00D0541E">
        <w:rPr>
          <w:spacing w:val="1"/>
          <w:sz w:val="22"/>
          <w:szCs w:val="22"/>
        </w:rPr>
        <w:t>o</w:t>
      </w:r>
      <w:r w:rsidRPr="00D0541E">
        <w:rPr>
          <w:spacing w:val="2"/>
          <w:sz w:val="22"/>
          <w:szCs w:val="22"/>
        </w:rPr>
        <w:t>r</w:t>
      </w:r>
      <w:r w:rsidRPr="00D0541E">
        <w:rPr>
          <w:spacing w:val="-7"/>
          <w:sz w:val="22"/>
          <w:szCs w:val="22"/>
        </w:rPr>
        <w:t>m</w:t>
      </w:r>
      <w:r w:rsidRPr="00D0541E">
        <w:rPr>
          <w:spacing w:val="1"/>
          <w:sz w:val="22"/>
          <w:szCs w:val="22"/>
        </w:rPr>
        <w:t>a</w:t>
      </w:r>
      <w:r w:rsidRPr="00D0541E">
        <w:rPr>
          <w:sz w:val="22"/>
          <w:szCs w:val="22"/>
        </w:rPr>
        <w:t>t</w:t>
      </w:r>
      <w:r w:rsidRPr="00D0541E">
        <w:rPr>
          <w:spacing w:val="1"/>
          <w:sz w:val="22"/>
          <w:szCs w:val="22"/>
        </w:rPr>
        <w:t>o</w:t>
      </w:r>
      <w:r w:rsidRPr="00D0541E">
        <w:rPr>
          <w:sz w:val="22"/>
          <w:szCs w:val="22"/>
        </w:rPr>
        <w:t>,</w:t>
      </w:r>
      <w:r w:rsidRPr="00D0541E">
        <w:rPr>
          <w:spacing w:val="23"/>
          <w:sz w:val="22"/>
          <w:szCs w:val="22"/>
        </w:rPr>
        <w:t xml:space="preserve"> </w:t>
      </w:r>
      <w:r w:rsidRPr="00D0541E">
        <w:rPr>
          <w:spacing w:val="1"/>
          <w:sz w:val="22"/>
          <w:szCs w:val="22"/>
        </w:rPr>
        <w:t>a</w:t>
      </w:r>
      <w:r w:rsidRPr="00D0541E">
        <w:rPr>
          <w:sz w:val="22"/>
          <w:szCs w:val="22"/>
        </w:rPr>
        <w:t>i</w:t>
      </w:r>
      <w:r w:rsidRPr="00D0541E">
        <w:rPr>
          <w:spacing w:val="22"/>
          <w:sz w:val="22"/>
          <w:szCs w:val="22"/>
        </w:rPr>
        <w:t xml:space="preserve"> </w:t>
      </w:r>
      <w:r w:rsidRPr="00D0541E">
        <w:rPr>
          <w:spacing w:val="-1"/>
          <w:sz w:val="22"/>
          <w:szCs w:val="22"/>
        </w:rPr>
        <w:t>s</w:t>
      </w:r>
      <w:r w:rsidRPr="00D0541E">
        <w:rPr>
          <w:sz w:val="22"/>
          <w:szCs w:val="22"/>
        </w:rPr>
        <w:t>e</w:t>
      </w:r>
      <w:r w:rsidRPr="00D0541E">
        <w:rPr>
          <w:spacing w:val="2"/>
          <w:sz w:val="22"/>
          <w:szCs w:val="22"/>
        </w:rPr>
        <w:t>n</w:t>
      </w:r>
      <w:r w:rsidRPr="00D0541E">
        <w:rPr>
          <w:spacing w:val="-1"/>
          <w:sz w:val="22"/>
          <w:szCs w:val="22"/>
        </w:rPr>
        <w:t>s</w:t>
      </w:r>
      <w:r w:rsidRPr="00D0541E">
        <w:rPr>
          <w:sz w:val="22"/>
          <w:szCs w:val="22"/>
        </w:rPr>
        <w:t>i</w:t>
      </w:r>
      <w:r w:rsidRPr="00D0541E">
        <w:rPr>
          <w:spacing w:val="22"/>
          <w:sz w:val="22"/>
          <w:szCs w:val="22"/>
        </w:rPr>
        <w:t xml:space="preserve"> </w:t>
      </w:r>
      <w:r w:rsidRPr="00D0541E">
        <w:rPr>
          <w:sz w:val="22"/>
          <w:szCs w:val="22"/>
        </w:rPr>
        <w:t>e</w:t>
      </w:r>
      <w:r w:rsidRPr="00D0541E">
        <w:rPr>
          <w:spacing w:val="24"/>
          <w:sz w:val="22"/>
          <w:szCs w:val="22"/>
        </w:rPr>
        <w:t xml:space="preserve"> </w:t>
      </w:r>
      <w:r w:rsidRPr="00D0541E">
        <w:rPr>
          <w:sz w:val="22"/>
          <w:szCs w:val="22"/>
        </w:rPr>
        <w:t>p</w:t>
      </w:r>
      <w:r w:rsidRPr="00D0541E">
        <w:rPr>
          <w:spacing w:val="4"/>
          <w:sz w:val="22"/>
          <w:szCs w:val="22"/>
        </w:rPr>
        <w:t>e</w:t>
      </w:r>
      <w:r w:rsidRPr="00D0541E">
        <w:rPr>
          <w:sz w:val="22"/>
          <w:szCs w:val="22"/>
        </w:rPr>
        <w:t>r</w:t>
      </w:r>
      <w:r w:rsidRPr="00D0541E">
        <w:rPr>
          <w:spacing w:val="25"/>
          <w:sz w:val="22"/>
          <w:szCs w:val="22"/>
        </w:rPr>
        <w:t xml:space="preserve"> </w:t>
      </w:r>
      <w:r w:rsidRPr="00D0541E">
        <w:rPr>
          <w:spacing w:val="1"/>
          <w:sz w:val="22"/>
          <w:szCs w:val="22"/>
        </w:rPr>
        <w:t>g</w:t>
      </w:r>
      <w:r w:rsidRPr="00D0541E">
        <w:rPr>
          <w:sz w:val="22"/>
          <w:szCs w:val="22"/>
        </w:rPr>
        <w:t>li</w:t>
      </w:r>
      <w:r w:rsidRPr="00D0541E">
        <w:rPr>
          <w:spacing w:val="24"/>
          <w:sz w:val="22"/>
          <w:szCs w:val="22"/>
        </w:rPr>
        <w:t xml:space="preserve"> </w:t>
      </w:r>
      <w:r w:rsidRPr="00D0541E">
        <w:rPr>
          <w:sz w:val="22"/>
          <w:szCs w:val="22"/>
        </w:rPr>
        <w:t>e</w:t>
      </w:r>
      <w:r w:rsidRPr="00D0541E">
        <w:rPr>
          <w:spacing w:val="1"/>
          <w:sz w:val="22"/>
          <w:szCs w:val="22"/>
        </w:rPr>
        <w:t>f</w:t>
      </w:r>
      <w:r w:rsidRPr="00D0541E">
        <w:rPr>
          <w:sz w:val="22"/>
          <w:szCs w:val="22"/>
        </w:rPr>
        <w:t>fe</w:t>
      </w:r>
      <w:r w:rsidRPr="00D0541E">
        <w:rPr>
          <w:spacing w:val="1"/>
          <w:sz w:val="22"/>
          <w:szCs w:val="22"/>
        </w:rPr>
        <w:t>t</w:t>
      </w:r>
      <w:r w:rsidRPr="00D0541E">
        <w:rPr>
          <w:sz w:val="22"/>
          <w:szCs w:val="22"/>
        </w:rPr>
        <w:t>ti</w:t>
      </w:r>
      <w:r w:rsidRPr="00D0541E">
        <w:rPr>
          <w:spacing w:val="22"/>
          <w:sz w:val="22"/>
          <w:szCs w:val="22"/>
        </w:rPr>
        <w:t xml:space="preserve"> </w:t>
      </w:r>
      <w:r w:rsidRPr="00D0541E">
        <w:rPr>
          <w:sz w:val="22"/>
          <w:szCs w:val="22"/>
        </w:rPr>
        <w:t>di</w:t>
      </w:r>
      <w:r w:rsidRPr="00D0541E">
        <w:rPr>
          <w:spacing w:val="22"/>
          <w:sz w:val="22"/>
          <w:szCs w:val="22"/>
        </w:rPr>
        <w:t xml:space="preserve"> </w:t>
      </w:r>
      <w:r w:rsidRPr="00D0541E">
        <w:rPr>
          <w:sz w:val="22"/>
          <w:szCs w:val="22"/>
        </w:rPr>
        <w:t>cui</w:t>
      </w:r>
      <w:r w:rsidRPr="00D0541E">
        <w:rPr>
          <w:spacing w:val="25"/>
          <w:sz w:val="22"/>
          <w:szCs w:val="22"/>
        </w:rPr>
        <w:t xml:space="preserve"> </w:t>
      </w:r>
      <w:r w:rsidRPr="00D0541E">
        <w:rPr>
          <w:spacing w:val="1"/>
          <w:sz w:val="22"/>
          <w:szCs w:val="22"/>
        </w:rPr>
        <w:t>a</w:t>
      </w:r>
      <w:r w:rsidRPr="00D0541E">
        <w:rPr>
          <w:sz w:val="22"/>
          <w:szCs w:val="22"/>
        </w:rPr>
        <w:t>ll’</w:t>
      </w:r>
      <w:r w:rsidRPr="00D0541E">
        <w:rPr>
          <w:spacing w:val="1"/>
          <w:sz w:val="22"/>
          <w:szCs w:val="22"/>
        </w:rPr>
        <w:t>a</w:t>
      </w:r>
      <w:r w:rsidRPr="00D0541E">
        <w:rPr>
          <w:sz w:val="22"/>
          <w:szCs w:val="22"/>
        </w:rPr>
        <w:t>r</w:t>
      </w:r>
      <w:r w:rsidRPr="00D0541E">
        <w:rPr>
          <w:spacing w:val="1"/>
          <w:sz w:val="22"/>
          <w:szCs w:val="22"/>
        </w:rPr>
        <w:t>t</w:t>
      </w:r>
      <w:r w:rsidRPr="00D0541E">
        <w:rPr>
          <w:sz w:val="22"/>
          <w:szCs w:val="22"/>
        </w:rPr>
        <w:t>.</w:t>
      </w:r>
      <w:proofErr w:type="gramStart"/>
      <w:r w:rsidRPr="00D0541E">
        <w:rPr>
          <w:spacing w:val="1"/>
          <w:sz w:val="22"/>
          <w:szCs w:val="22"/>
        </w:rPr>
        <w:t>1</w:t>
      </w:r>
      <w:r w:rsidRPr="00D0541E">
        <w:rPr>
          <w:sz w:val="22"/>
          <w:szCs w:val="22"/>
        </w:rPr>
        <w:t>3</w:t>
      </w:r>
      <w:proofErr w:type="gramEnd"/>
      <w:r w:rsidRPr="00D0541E">
        <w:rPr>
          <w:spacing w:val="24"/>
          <w:sz w:val="22"/>
          <w:szCs w:val="22"/>
        </w:rPr>
        <w:t xml:space="preserve"> </w:t>
      </w:r>
      <w:r w:rsidRPr="00D0541E">
        <w:rPr>
          <w:sz w:val="22"/>
          <w:szCs w:val="22"/>
        </w:rPr>
        <w:t>del</w:t>
      </w:r>
      <w:r w:rsidRPr="00D0541E">
        <w:rPr>
          <w:spacing w:val="25"/>
          <w:sz w:val="22"/>
          <w:szCs w:val="22"/>
        </w:rPr>
        <w:t xml:space="preserve"> </w:t>
      </w:r>
      <w:r w:rsidRPr="00D0541E">
        <w:rPr>
          <w:sz w:val="22"/>
          <w:szCs w:val="22"/>
        </w:rPr>
        <w:t>D.</w:t>
      </w:r>
      <w:r w:rsidRPr="00D0541E">
        <w:rPr>
          <w:spacing w:val="22"/>
          <w:sz w:val="22"/>
          <w:szCs w:val="22"/>
        </w:rPr>
        <w:t xml:space="preserve"> </w:t>
      </w:r>
      <w:proofErr w:type="spellStart"/>
      <w:r w:rsidRPr="00D0541E">
        <w:rPr>
          <w:spacing w:val="-1"/>
          <w:sz w:val="22"/>
          <w:szCs w:val="22"/>
        </w:rPr>
        <w:t>L</w:t>
      </w:r>
      <w:r w:rsidRPr="00D0541E">
        <w:rPr>
          <w:spacing w:val="1"/>
          <w:sz w:val="22"/>
          <w:szCs w:val="22"/>
        </w:rPr>
        <w:t>g</w:t>
      </w:r>
      <w:r w:rsidRPr="00D0541E">
        <w:rPr>
          <w:spacing w:val="-1"/>
          <w:sz w:val="22"/>
          <w:szCs w:val="22"/>
        </w:rPr>
        <w:t>s</w:t>
      </w:r>
      <w:proofErr w:type="spellEnd"/>
      <w:r w:rsidRPr="00D0541E">
        <w:rPr>
          <w:sz w:val="22"/>
          <w:szCs w:val="22"/>
        </w:rPr>
        <w:t>.</w:t>
      </w:r>
      <w:r w:rsidRPr="00D0541E">
        <w:rPr>
          <w:spacing w:val="25"/>
          <w:sz w:val="22"/>
          <w:szCs w:val="22"/>
        </w:rPr>
        <w:t xml:space="preserve"> </w:t>
      </w:r>
      <w:r w:rsidRPr="00D0541E">
        <w:rPr>
          <w:spacing w:val="1"/>
          <w:sz w:val="22"/>
          <w:szCs w:val="22"/>
        </w:rPr>
        <w:t>196</w:t>
      </w:r>
      <w:r w:rsidRPr="00D0541E">
        <w:rPr>
          <w:sz w:val="22"/>
          <w:szCs w:val="22"/>
        </w:rPr>
        <w:t>/2</w:t>
      </w:r>
      <w:r w:rsidRPr="00D0541E">
        <w:rPr>
          <w:spacing w:val="1"/>
          <w:sz w:val="22"/>
          <w:szCs w:val="22"/>
        </w:rPr>
        <w:t>0</w:t>
      </w:r>
      <w:r w:rsidRPr="00D0541E">
        <w:rPr>
          <w:spacing w:val="-2"/>
          <w:sz w:val="22"/>
          <w:szCs w:val="22"/>
        </w:rPr>
        <w:t>0</w:t>
      </w:r>
      <w:r w:rsidRPr="00D0541E">
        <w:rPr>
          <w:sz w:val="22"/>
          <w:szCs w:val="22"/>
        </w:rPr>
        <w:t>3</w:t>
      </w:r>
      <w:r w:rsidRPr="00D0541E">
        <w:rPr>
          <w:spacing w:val="24"/>
          <w:sz w:val="22"/>
          <w:szCs w:val="22"/>
        </w:rPr>
        <w:t xml:space="preserve"> </w:t>
      </w:r>
      <w:r w:rsidRPr="00D0541E">
        <w:rPr>
          <w:sz w:val="22"/>
          <w:szCs w:val="22"/>
        </w:rPr>
        <w:t>che</w:t>
      </w:r>
      <w:r w:rsidRPr="00D0541E">
        <w:rPr>
          <w:spacing w:val="22"/>
          <w:sz w:val="22"/>
          <w:szCs w:val="22"/>
        </w:rPr>
        <w:t xml:space="preserve"> </w:t>
      </w:r>
      <w:r w:rsidRPr="00D0541E">
        <w:rPr>
          <w:sz w:val="22"/>
          <w:szCs w:val="22"/>
        </w:rPr>
        <w:t>i</w:t>
      </w:r>
      <w:r w:rsidRPr="00D0541E">
        <w:rPr>
          <w:spacing w:val="25"/>
          <w:sz w:val="22"/>
          <w:szCs w:val="22"/>
        </w:rPr>
        <w:t xml:space="preserve"> </w:t>
      </w:r>
      <w:r w:rsidRPr="00D0541E">
        <w:rPr>
          <w:sz w:val="22"/>
          <w:szCs w:val="22"/>
        </w:rPr>
        <w:t>dati</w:t>
      </w:r>
      <w:r w:rsidRPr="00D0541E">
        <w:rPr>
          <w:w w:val="99"/>
          <w:sz w:val="22"/>
          <w:szCs w:val="22"/>
        </w:rPr>
        <w:t xml:space="preserve"> </w:t>
      </w:r>
      <w:r w:rsidRPr="00D0541E">
        <w:rPr>
          <w:sz w:val="22"/>
          <w:szCs w:val="22"/>
        </w:rPr>
        <w:t>personali</w:t>
      </w:r>
      <w:r w:rsidRPr="00D0541E">
        <w:rPr>
          <w:spacing w:val="11"/>
          <w:sz w:val="22"/>
          <w:szCs w:val="22"/>
        </w:rPr>
        <w:t xml:space="preserve"> </w:t>
      </w:r>
      <w:r w:rsidRPr="00D0541E">
        <w:rPr>
          <w:sz w:val="22"/>
          <w:szCs w:val="22"/>
        </w:rPr>
        <w:t>r</w:t>
      </w:r>
      <w:r w:rsidRPr="00D0541E">
        <w:rPr>
          <w:spacing w:val="1"/>
          <w:sz w:val="22"/>
          <w:szCs w:val="22"/>
        </w:rPr>
        <w:t>a</w:t>
      </w:r>
      <w:r w:rsidRPr="00D0541E">
        <w:rPr>
          <w:sz w:val="22"/>
          <w:szCs w:val="22"/>
        </w:rPr>
        <w:t>cc</w:t>
      </w:r>
      <w:r w:rsidRPr="00D0541E">
        <w:rPr>
          <w:spacing w:val="1"/>
          <w:sz w:val="22"/>
          <w:szCs w:val="22"/>
        </w:rPr>
        <w:t>o</w:t>
      </w:r>
      <w:r w:rsidRPr="00D0541E">
        <w:rPr>
          <w:sz w:val="22"/>
          <w:szCs w:val="22"/>
        </w:rPr>
        <w:t>lti</w:t>
      </w:r>
      <w:r w:rsidRPr="00D0541E">
        <w:rPr>
          <w:spacing w:val="13"/>
          <w:sz w:val="22"/>
          <w:szCs w:val="22"/>
        </w:rPr>
        <w:t xml:space="preserve"> </w:t>
      </w:r>
      <w:r w:rsidRPr="00D0541E">
        <w:rPr>
          <w:spacing w:val="-1"/>
          <w:sz w:val="22"/>
          <w:szCs w:val="22"/>
        </w:rPr>
        <w:t>s</w:t>
      </w:r>
      <w:r w:rsidRPr="00D0541E">
        <w:rPr>
          <w:spacing w:val="1"/>
          <w:sz w:val="22"/>
          <w:szCs w:val="22"/>
        </w:rPr>
        <w:t>a</w:t>
      </w:r>
      <w:r w:rsidRPr="00D0541E">
        <w:rPr>
          <w:sz w:val="22"/>
          <w:szCs w:val="22"/>
        </w:rPr>
        <w:t>r</w:t>
      </w:r>
      <w:r w:rsidRPr="00D0541E">
        <w:rPr>
          <w:spacing w:val="1"/>
          <w:sz w:val="22"/>
          <w:szCs w:val="22"/>
        </w:rPr>
        <w:t>a</w:t>
      </w:r>
      <w:r w:rsidRPr="00D0541E">
        <w:rPr>
          <w:sz w:val="22"/>
          <w:szCs w:val="22"/>
        </w:rPr>
        <w:t>n</w:t>
      </w:r>
      <w:r w:rsidRPr="00D0541E">
        <w:rPr>
          <w:spacing w:val="1"/>
          <w:sz w:val="22"/>
          <w:szCs w:val="22"/>
        </w:rPr>
        <w:t>n</w:t>
      </w:r>
      <w:r w:rsidRPr="00D0541E">
        <w:rPr>
          <w:sz w:val="22"/>
          <w:szCs w:val="22"/>
        </w:rPr>
        <w:t>o</w:t>
      </w:r>
      <w:r w:rsidRPr="00D0541E">
        <w:rPr>
          <w:spacing w:val="13"/>
          <w:sz w:val="22"/>
          <w:szCs w:val="22"/>
        </w:rPr>
        <w:t xml:space="preserve"> </w:t>
      </w:r>
      <w:r w:rsidRPr="00D0541E">
        <w:rPr>
          <w:sz w:val="22"/>
          <w:szCs w:val="22"/>
        </w:rPr>
        <w:t>tr</w:t>
      </w:r>
      <w:r w:rsidRPr="00D0541E">
        <w:rPr>
          <w:spacing w:val="1"/>
          <w:sz w:val="22"/>
          <w:szCs w:val="22"/>
        </w:rPr>
        <w:t>a</w:t>
      </w:r>
      <w:r w:rsidRPr="00D0541E">
        <w:rPr>
          <w:sz w:val="22"/>
          <w:szCs w:val="22"/>
        </w:rPr>
        <w:t>t</w:t>
      </w:r>
      <w:r w:rsidRPr="00D0541E">
        <w:rPr>
          <w:spacing w:val="-2"/>
          <w:sz w:val="22"/>
          <w:szCs w:val="22"/>
        </w:rPr>
        <w:t>t</w:t>
      </w:r>
      <w:r w:rsidRPr="00D0541E">
        <w:rPr>
          <w:spacing w:val="1"/>
          <w:sz w:val="22"/>
          <w:szCs w:val="22"/>
        </w:rPr>
        <w:t>a</w:t>
      </w:r>
      <w:r w:rsidRPr="00D0541E">
        <w:rPr>
          <w:sz w:val="22"/>
          <w:szCs w:val="22"/>
        </w:rPr>
        <w:t>ti,</w:t>
      </w:r>
      <w:r w:rsidRPr="00D0541E">
        <w:rPr>
          <w:spacing w:val="12"/>
          <w:sz w:val="22"/>
          <w:szCs w:val="22"/>
        </w:rPr>
        <w:t xml:space="preserve"> </w:t>
      </w:r>
      <w:r w:rsidRPr="00D0541E">
        <w:rPr>
          <w:spacing w:val="1"/>
          <w:sz w:val="22"/>
          <w:szCs w:val="22"/>
        </w:rPr>
        <w:t>a</w:t>
      </w:r>
      <w:r w:rsidRPr="00D0541E">
        <w:rPr>
          <w:sz w:val="22"/>
          <w:szCs w:val="22"/>
        </w:rPr>
        <w:t>nche</w:t>
      </w:r>
      <w:r w:rsidRPr="00D0541E">
        <w:rPr>
          <w:spacing w:val="13"/>
          <w:sz w:val="22"/>
          <w:szCs w:val="22"/>
        </w:rPr>
        <w:t xml:space="preserve"> </w:t>
      </w:r>
      <w:r w:rsidRPr="00D0541E">
        <w:rPr>
          <w:sz w:val="22"/>
          <w:szCs w:val="22"/>
        </w:rPr>
        <w:t>c</w:t>
      </w:r>
      <w:r w:rsidRPr="00D0541E">
        <w:rPr>
          <w:spacing w:val="1"/>
          <w:sz w:val="22"/>
          <w:szCs w:val="22"/>
        </w:rPr>
        <w:t>o</w:t>
      </w:r>
      <w:r w:rsidRPr="00D0541E">
        <w:rPr>
          <w:sz w:val="22"/>
          <w:szCs w:val="22"/>
        </w:rPr>
        <w:t>n</w:t>
      </w:r>
      <w:r w:rsidRPr="00D0541E">
        <w:rPr>
          <w:spacing w:val="11"/>
          <w:sz w:val="22"/>
          <w:szCs w:val="22"/>
        </w:rPr>
        <w:t xml:space="preserve"> </w:t>
      </w:r>
      <w:r w:rsidRPr="00D0541E">
        <w:rPr>
          <w:spacing w:val="-1"/>
          <w:sz w:val="22"/>
          <w:szCs w:val="22"/>
        </w:rPr>
        <w:t>s</w:t>
      </w:r>
      <w:r w:rsidRPr="00D0541E">
        <w:rPr>
          <w:sz w:val="22"/>
          <w:szCs w:val="22"/>
        </w:rPr>
        <w:t>tr</w:t>
      </w:r>
      <w:r w:rsidRPr="00D0541E">
        <w:rPr>
          <w:spacing w:val="2"/>
          <w:sz w:val="22"/>
          <w:szCs w:val="22"/>
        </w:rPr>
        <w:t>u</w:t>
      </w:r>
      <w:r w:rsidRPr="00D0541E">
        <w:rPr>
          <w:spacing w:val="-3"/>
          <w:sz w:val="22"/>
          <w:szCs w:val="22"/>
        </w:rPr>
        <w:t>m</w:t>
      </w:r>
      <w:r w:rsidRPr="00D0541E">
        <w:rPr>
          <w:sz w:val="22"/>
          <w:szCs w:val="22"/>
        </w:rPr>
        <w:t>enti</w:t>
      </w:r>
      <w:r w:rsidRPr="00D0541E">
        <w:rPr>
          <w:spacing w:val="13"/>
          <w:sz w:val="22"/>
          <w:szCs w:val="22"/>
        </w:rPr>
        <w:t xml:space="preserve"> </w:t>
      </w:r>
      <w:r w:rsidRPr="00D0541E">
        <w:rPr>
          <w:spacing w:val="2"/>
          <w:sz w:val="22"/>
          <w:szCs w:val="22"/>
        </w:rPr>
        <w:t>i</w:t>
      </w:r>
      <w:r w:rsidRPr="00D0541E">
        <w:rPr>
          <w:sz w:val="22"/>
          <w:szCs w:val="22"/>
        </w:rPr>
        <w:t>nf</w:t>
      </w:r>
      <w:r w:rsidRPr="00D0541E">
        <w:rPr>
          <w:spacing w:val="1"/>
          <w:sz w:val="22"/>
          <w:szCs w:val="22"/>
        </w:rPr>
        <w:t>o</w:t>
      </w:r>
      <w:r w:rsidRPr="00D0541E">
        <w:rPr>
          <w:spacing w:val="2"/>
          <w:sz w:val="22"/>
          <w:szCs w:val="22"/>
        </w:rPr>
        <w:t>r</w:t>
      </w:r>
      <w:r w:rsidRPr="00D0541E">
        <w:rPr>
          <w:spacing w:val="-7"/>
          <w:sz w:val="22"/>
          <w:szCs w:val="22"/>
        </w:rPr>
        <w:t>m</w:t>
      </w:r>
      <w:r w:rsidRPr="00D0541E">
        <w:rPr>
          <w:spacing w:val="1"/>
          <w:sz w:val="22"/>
          <w:szCs w:val="22"/>
        </w:rPr>
        <w:t>a</w:t>
      </w:r>
      <w:r w:rsidRPr="00D0541E">
        <w:rPr>
          <w:sz w:val="22"/>
          <w:szCs w:val="22"/>
        </w:rPr>
        <w:t>tici,</w:t>
      </w:r>
      <w:r w:rsidRPr="00D0541E">
        <w:rPr>
          <w:spacing w:val="12"/>
          <w:sz w:val="22"/>
          <w:szCs w:val="22"/>
        </w:rPr>
        <w:t xml:space="preserve"> </w:t>
      </w:r>
      <w:r w:rsidRPr="00D0541E">
        <w:rPr>
          <w:sz w:val="22"/>
          <w:szCs w:val="22"/>
        </w:rPr>
        <w:t>es</w:t>
      </w:r>
      <w:r w:rsidRPr="00D0541E">
        <w:rPr>
          <w:spacing w:val="2"/>
          <w:sz w:val="22"/>
          <w:szCs w:val="22"/>
        </w:rPr>
        <w:t>cl</w:t>
      </w:r>
      <w:r w:rsidRPr="00D0541E">
        <w:rPr>
          <w:sz w:val="22"/>
          <w:szCs w:val="22"/>
        </w:rPr>
        <w:t>u</w:t>
      </w:r>
      <w:r w:rsidRPr="00D0541E">
        <w:rPr>
          <w:spacing w:val="-1"/>
          <w:sz w:val="22"/>
          <w:szCs w:val="22"/>
        </w:rPr>
        <w:t>s</w:t>
      </w:r>
      <w:r w:rsidRPr="00D0541E">
        <w:rPr>
          <w:sz w:val="22"/>
          <w:szCs w:val="22"/>
        </w:rPr>
        <w:t>iv</w:t>
      </w:r>
      <w:r w:rsidRPr="00D0541E">
        <w:rPr>
          <w:spacing w:val="3"/>
          <w:sz w:val="22"/>
          <w:szCs w:val="22"/>
        </w:rPr>
        <w:t>a</w:t>
      </w:r>
      <w:r w:rsidRPr="00D0541E">
        <w:rPr>
          <w:spacing w:val="-3"/>
          <w:sz w:val="22"/>
          <w:szCs w:val="22"/>
        </w:rPr>
        <w:t>m</w:t>
      </w:r>
      <w:r w:rsidRPr="00D0541E">
        <w:rPr>
          <w:sz w:val="22"/>
          <w:szCs w:val="22"/>
        </w:rPr>
        <w:t>ente</w:t>
      </w:r>
      <w:r w:rsidRPr="00D0541E">
        <w:rPr>
          <w:spacing w:val="13"/>
          <w:sz w:val="22"/>
          <w:szCs w:val="22"/>
        </w:rPr>
        <w:t xml:space="preserve"> </w:t>
      </w:r>
      <w:r w:rsidRPr="00D0541E">
        <w:rPr>
          <w:sz w:val="22"/>
          <w:szCs w:val="22"/>
        </w:rPr>
        <w:t>ne</w:t>
      </w:r>
      <w:r w:rsidRPr="00D0541E">
        <w:rPr>
          <w:spacing w:val="2"/>
          <w:sz w:val="22"/>
          <w:szCs w:val="22"/>
        </w:rPr>
        <w:t>l</w:t>
      </w:r>
      <w:r w:rsidRPr="00D0541E">
        <w:rPr>
          <w:sz w:val="22"/>
          <w:szCs w:val="22"/>
        </w:rPr>
        <w:t>l’</w:t>
      </w:r>
      <w:r w:rsidRPr="00D0541E">
        <w:rPr>
          <w:spacing w:val="3"/>
          <w:sz w:val="22"/>
          <w:szCs w:val="22"/>
        </w:rPr>
        <w:t>a</w:t>
      </w:r>
      <w:r w:rsidRPr="00D0541E">
        <w:rPr>
          <w:spacing w:val="-3"/>
          <w:sz w:val="22"/>
          <w:szCs w:val="22"/>
        </w:rPr>
        <w:t>m</w:t>
      </w:r>
      <w:r w:rsidRPr="00D0541E">
        <w:rPr>
          <w:sz w:val="22"/>
          <w:szCs w:val="22"/>
        </w:rPr>
        <w:t>bito</w:t>
      </w:r>
      <w:r w:rsidRPr="00D0541E">
        <w:rPr>
          <w:spacing w:val="13"/>
          <w:sz w:val="22"/>
          <w:szCs w:val="22"/>
        </w:rPr>
        <w:t xml:space="preserve"> </w:t>
      </w:r>
      <w:r w:rsidRPr="00D0541E">
        <w:rPr>
          <w:spacing w:val="1"/>
          <w:sz w:val="22"/>
          <w:szCs w:val="22"/>
        </w:rPr>
        <w:t>d</w:t>
      </w:r>
      <w:r w:rsidRPr="00D0541E">
        <w:rPr>
          <w:sz w:val="22"/>
          <w:szCs w:val="22"/>
        </w:rPr>
        <w:t>el</w:t>
      </w:r>
      <w:r w:rsidRPr="00D0541E">
        <w:rPr>
          <w:w w:val="99"/>
          <w:sz w:val="22"/>
          <w:szCs w:val="22"/>
        </w:rPr>
        <w:t xml:space="preserve"> </w:t>
      </w:r>
      <w:r w:rsidRPr="00D0541E">
        <w:rPr>
          <w:sz w:val="22"/>
          <w:szCs w:val="22"/>
        </w:rPr>
        <w:t>pr</w:t>
      </w:r>
      <w:r w:rsidRPr="00D0541E">
        <w:rPr>
          <w:spacing w:val="1"/>
          <w:sz w:val="22"/>
          <w:szCs w:val="22"/>
        </w:rPr>
        <w:t>o</w:t>
      </w:r>
      <w:r w:rsidRPr="00D0541E">
        <w:rPr>
          <w:sz w:val="22"/>
          <w:szCs w:val="22"/>
        </w:rPr>
        <w:t>ced</w:t>
      </w:r>
      <w:r w:rsidRPr="00D0541E">
        <w:rPr>
          <w:spacing w:val="1"/>
          <w:sz w:val="22"/>
          <w:szCs w:val="22"/>
        </w:rPr>
        <w:t>i</w:t>
      </w:r>
      <w:r w:rsidRPr="00D0541E">
        <w:rPr>
          <w:spacing w:val="-3"/>
          <w:sz w:val="22"/>
          <w:szCs w:val="22"/>
        </w:rPr>
        <w:t>m</w:t>
      </w:r>
      <w:r w:rsidRPr="00D0541E">
        <w:rPr>
          <w:sz w:val="22"/>
          <w:szCs w:val="22"/>
        </w:rPr>
        <w:t>ento</w:t>
      </w:r>
      <w:r w:rsidRPr="00D0541E">
        <w:rPr>
          <w:spacing w:val="-6"/>
          <w:sz w:val="22"/>
          <w:szCs w:val="22"/>
        </w:rPr>
        <w:t xml:space="preserve"> </w:t>
      </w:r>
      <w:r w:rsidRPr="00D0541E">
        <w:rPr>
          <w:sz w:val="22"/>
          <w:szCs w:val="22"/>
        </w:rPr>
        <w:t>per</w:t>
      </w:r>
      <w:r w:rsidRPr="00D0541E">
        <w:rPr>
          <w:spacing w:val="-6"/>
          <w:sz w:val="22"/>
          <w:szCs w:val="22"/>
        </w:rPr>
        <w:t xml:space="preserve"> </w:t>
      </w:r>
      <w:r w:rsidRPr="00D0541E">
        <w:rPr>
          <w:sz w:val="22"/>
          <w:szCs w:val="22"/>
        </w:rPr>
        <w:t>il</w:t>
      </w:r>
      <w:r w:rsidRPr="00D0541E">
        <w:rPr>
          <w:spacing w:val="-7"/>
          <w:sz w:val="22"/>
          <w:szCs w:val="22"/>
        </w:rPr>
        <w:t xml:space="preserve"> </w:t>
      </w:r>
      <w:r w:rsidRPr="00D0541E">
        <w:rPr>
          <w:spacing w:val="2"/>
          <w:sz w:val="22"/>
          <w:szCs w:val="22"/>
        </w:rPr>
        <w:t>q</w:t>
      </w:r>
      <w:r w:rsidRPr="00D0541E">
        <w:rPr>
          <w:sz w:val="22"/>
          <w:szCs w:val="22"/>
        </w:rPr>
        <w:t>uale</w:t>
      </w:r>
      <w:r w:rsidRPr="00D0541E">
        <w:rPr>
          <w:spacing w:val="-6"/>
          <w:sz w:val="22"/>
          <w:szCs w:val="22"/>
        </w:rPr>
        <w:t xml:space="preserve"> </w:t>
      </w:r>
      <w:r w:rsidRPr="00D0541E">
        <w:rPr>
          <w:sz w:val="22"/>
          <w:szCs w:val="22"/>
        </w:rPr>
        <w:t>la</w:t>
      </w:r>
      <w:r w:rsidRPr="00D0541E">
        <w:rPr>
          <w:spacing w:val="-5"/>
          <w:sz w:val="22"/>
          <w:szCs w:val="22"/>
        </w:rPr>
        <w:t xml:space="preserve"> </w:t>
      </w:r>
      <w:r w:rsidRPr="00D0541E">
        <w:rPr>
          <w:sz w:val="22"/>
          <w:szCs w:val="22"/>
        </w:rPr>
        <w:t>presente</w:t>
      </w:r>
      <w:r w:rsidRPr="00D0541E">
        <w:rPr>
          <w:spacing w:val="-6"/>
          <w:sz w:val="22"/>
          <w:szCs w:val="22"/>
        </w:rPr>
        <w:t xml:space="preserve"> </w:t>
      </w:r>
      <w:r w:rsidRPr="00D0541E">
        <w:rPr>
          <w:sz w:val="22"/>
          <w:szCs w:val="22"/>
        </w:rPr>
        <w:t>di</w:t>
      </w:r>
      <w:r w:rsidRPr="00D0541E">
        <w:rPr>
          <w:spacing w:val="2"/>
          <w:sz w:val="22"/>
          <w:szCs w:val="22"/>
        </w:rPr>
        <w:t>c</w:t>
      </w:r>
      <w:r w:rsidRPr="00D0541E">
        <w:rPr>
          <w:sz w:val="22"/>
          <w:szCs w:val="22"/>
        </w:rPr>
        <w:t>hiar</w:t>
      </w:r>
      <w:r w:rsidRPr="00D0541E">
        <w:rPr>
          <w:spacing w:val="1"/>
          <w:sz w:val="22"/>
          <w:szCs w:val="22"/>
        </w:rPr>
        <w:t>a</w:t>
      </w:r>
      <w:r w:rsidRPr="00D0541E">
        <w:rPr>
          <w:sz w:val="22"/>
          <w:szCs w:val="22"/>
        </w:rPr>
        <w:t>zi</w:t>
      </w:r>
      <w:r w:rsidRPr="00D0541E">
        <w:rPr>
          <w:spacing w:val="1"/>
          <w:sz w:val="22"/>
          <w:szCs w:val="22"/>
        </w:rPr>
        <w:t>o</w:t>
      </w:r>
      <w:r w:rsidRPr="00D0541E">
        <w:rPr>
          <w:sz w:val="22"/>
          <w:szCs w:val="22"/>
        </w:rPr>
        <w:t>ne</w:t>
      </w:r>
      <w:r w:rsidRPr="00D0541E">
        <w:rPr>
          <w:spacing w:val="-7"/>
          <w:sz w:val="22"/>
          <w:szCs w:val="22"/>
        </w:rPr>
        <w:t xml:space="preserve"> </w:t>
      </w:r>
      <w:r w:rsidRPr="00D0541E">
        <w:rPr>
          <w:spacing w:val="1"/>
          <w:sz w:val="22"/>
          <w:szCs w:val="22"/>
        </w:rPr>
        <w:t>v</w:t>
      </w:r>
      <w:r w:rsidRPr="00D0541E">
        <w:rPr>
          <w:sz w:val="22"/>
          <w:szCs w:val="22"/>
        </w:rPr>
        <w:t>iene</w:t>
      </w:r>
      <w:r w:rsidRPr="00D0541E">
        <w:rPr>
          <w:spacing w:val="-6"/>
          <w:sz w:val="22"/>
          <w:szCs w:val="22"/>
        </w:rPr>
        <w:t xml:space="preserve"> </w:t>
      </w:r>
      <w:r w:rsidRPr="00D0541E">
        <w:rPr>
          <w:sz w:val="22"/>
          <w:szCs w:val="22"/>
        </w:rPr>
        <w:t>re</w:t>
      </w:r>
      <w:r w:rsidRPr="00D0541E">
        <w:rPr>
          <w:spacing w:val="-1"/>
          <w:sz w:val="22"/>
          <w:szCs w:val="22"/>
        </w:rPr>
        <w:t>s</w:t>
      </w:r>
      <w:r w:rsidRPr="00D0541E">
        <w:rPr>
          <w:spacing w:val="1"/>
          <w:sz w:val="22"/>
          <w:szCs w:val="22"/>
        </w:rPr>
        <w:t>a.</w:t>
      </w:r>
      <w:r w:rsidRPr="00D0541E">
        <w:rPr>
          <w:sz w:val="22"/>
          <w:szCs w:val="22"/>
        </w:rPr>
        <w:t xml:space="preserve"> </w:t>
      </w:r>
    </w:p>
    <w:p w:rsidR="001252CE" w:rsidRPr="00D0541E" w:rsidRDefault="001252CE" w:rsidP="001252CE">
      <w:pPr>
        <w:spacing w:line="360" w:lineRule="auto"/>
        <w:jc w:val="both"/>
        <w:rPr>
          <w:sz w:val="22"/>
          <w:szCs w:val="22"/>
        </w:rPr>
      </w:pPr>
      <w:r w:rsidRPr="00D0541E">
        <w:rPr>
          <w:sz w:val="22"/>
          <w:szCs w:val="22"/>
        </w:rPr>
        <w:t>Luogo e data, _________________</w:t>
      </w:r>
      <w:proofErr w:type="gramStart"/>
      <w:r w:rsidRPr="00D0541E">
        <w:rPr>
          <w:sz w:val="22"/>
          <w:szCs w:val="22"/>
        </w:rPr>
        <w:t xml:space="preserve">                    </w:t>
      </w:r>
      <w:proofErr w:type="gramEnd"/>
      <w:r w:rsidR="00D50B17">
        <w:rPr>
          <w:sz w:val="22"/>
          <w:szCs w:val="22"/>
        </w:rPr>
        <w:tab/>
      </w:r>
      <w:r w:rsidR="00D50B17">
        <w:rPr>
          <w:sz w:val="22"/>
          <w:szCs w:val="22"/>
        </w:rPr>
        <w:tab/>
      </w:r>
      <w:r w:rsidR="00D50B17">
        <w:rPr>
          <w:sz w:val="22"/>
          <w:szCs w:val="22"/>
        </w:rPr>
        <w:tab/>
      </w:r>
      <w:r w:rsidRPr="00D0541E">
        <w:rPr>
          <w:sz w:val="22"/>
          <w:szCs w:val="22"/>
        </w:rPr>
        <w:t xml:space="preserve">  Il dichiarante </w:t>
      </w:r>
    </w:p>
    <w:p w:rsidR="001252CE" w:rsidRPr="00D0541E" w:rsidRDefault="001252CE" w:rsidP="001252CE">
      <w:pPr>
        <w:spacing w:line="360" w:lineRule="auto"/>
        <w:jc w:val="center"/>
        <w:rPr>
          <w:sz w:val="22"/>
          <w:szCs w:val="22"/>
        </w:rPr>
      </w:pPr>
      <w:r w:rsidRPr="00D0541E">
        <w:rPr>
          <w:sz w:val="22"/>
          <w:szCs w:val="22"/>
        </w:rPr>
        <w:t xml:space="preserve">                                                  ______________________</w:t>
      </w:r>
    </w:p>
    <w:p w:rsidR="00AC5827" w:rsidRPr="00D0541E" w:rsidRDefault="001252CE" w:rsidP="001252CE">
      <w:pPr>
        <w:spacing w:line="360" w:lineRule="auto"/>
        <w:jc w:val="both"/>
        <w:rPr>
          <w:sz w:val="22"/>
          <w:szCs w:val="22"/>
        </w:rPr>
      </w:pPr>
      <w:r w:rsidRPr="00D0541E">
        <w:rPr>
          <w:sz w:val="22"/>
          <w:szCs w:val="22"/>
        </w:rPr>
        <w:t>Si allega copia fotostatica del documento di riconoscimento.</w:t>
      </w:r>
    </w:p>
    <w:sectPr w:rsidR="00AC5827" w:rsidRPr="00D0541E" w:rsidSect="00D50B17">
      <w:footerReference w:type="default" r:id="rId7"/>
      <w:footnotePr>
        <w:pos w:val="beneathText"/>
      </w:footnotePr>
      <w:pgSz w:w="11905" w:h="16837"/>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A54" w:rsidRDefault="00085A54">
      <w:r>
        <w:separator/>
      </w:r>
    </w:p>
  </w:endnote>
  <w:endnote w:type="continuationSeparator" w:id="0">
    <w:p w:rsidR="00085A54" w:rsidRDefault="00085A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827" w:rsidRDefault="00AC5827" w:rsidP="00251CAE">
    <w:pPr>
      <w:pStyle w:val="Pidipagina"/>
      <w:tabs>
        <w:tab w:val="clear" w:pos="4819"/>
        <w:tab w:val="clear" w:pos="9638"/>
        <w:tab w:val="center" w:pos="3514"/>
      </w:tabs>
    </w:pPr>
    <w:r>
      <w:pict>
        <v:shapetype id="_x0000_t202" coordsize="21600,21600" o:spt="202" path="m,l,21600r21600,l21600,xe">
          <v:stroke joinstyle="miter"/>
          <v:path gradientshapeok="t" o:connecttype="rect"/>
        </v:shapetype>
        <v:shape id="_x0000_s1025" type="#_x0000_t202" style="position:absolute;margin-left:0;margin-top:.05pt;width:10pt;height:11.5pt;z-index:251657728;mso-wrap-distance-left:0;mso-wrap-distance-right:0;mso-position-horizontal:center;mso-position-horizontal-relative:margin" stroked="f">
          <v:fill opacity="0" color2="black"/>
          <v:textbox inset="0,0,0,0">
            <w:txbxContent>
              <w:p w:rsidR="00AC5827" w:rsidRPr="00251CAE" w:rsidRDefault="00AC5827" w:rsidP="00251CAE"/>
            </w:txbxContent>
          </v:textbox>
          <w10:wrap type="square" side="largest"/>
        </v:shape>
      </w:pict>
    </w:r>
    <w:r w:rsidR="00251CAE">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A54" w:rsidRDefault="00085A54">
      <w:r>
        <w:separator/>
      </w:r>
    </w:p>
  </w:footnote>
  <w:footnote w:type="continuationSeparator" w:id="0">
    <w:p w:rsidR="00085A54" w:rsidRDefault="00085A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filled="t">
        <v:fill color2="black"/>
        <v:imagedata r:id="rId1" o:title=""/>
      </v:shape>
    </w:pict>
  </w:numPicBullet>
  <w:numPicBullet w:numPicBulletId="1">
    <w:pict>
      <v:shape id="_x0000_i1034" type="#_x0000_t75" style="width:.75pt;height:.75pt" o:bullet="t" filled="t">
        <v:fill color2="black"/>
        <v:imagedata r:id="rId2" o:title=""/>
      </v:shape>
    </w:pict>
  </w:numPicBullet>
  <w:abstractNum w:abstractNumId="0">
    <w:nsid w:val="00000001"/>
    <w:multiLevelType w:val="singleLevel"/>
    <w:tmpl w:val="00000001"/>
    <w:name w:val="WW8Num6"/>
    <w:lvl w:ilvl="0">
      <w:start w:val="1"/>
      <w:numFmt w:val="bullet"/>
      <w:lvlText w:val="-"/>
      <w:lvlJc w:val="left"/>
      <w:pPr>
        <w:tabs>
          <w:tab w:val="num" w:pos="720"/>
        </w:tabs>
        <w:ind w:left="720" w:hanging="360"/>
      </w:pPr>
      <w:rPr>
        <w:rFonts w:ascii="Times New Roman" w:hAnsi="Times New Roman" w:cs="Times New Roman"/>
      </w:rPr>
    </w:lvl>
  </w:abstractNum>
  <w:abstractNum w:abstractNumId="1">
    <w:nsid w:val="00000002"/>
    <w:multiLevelType w:val="singleLevel"/>
    <w:tmpl w:val="00000002"/>
    <w:name w:val="WW8Num12"/>
    <w:lvl w:ilvl="0">
      <w:numFmt w:val="bullet"/>
      <w:lvlText w:val="-"/>
      <w:lvlJc w:val="left"/>
      <w:pPr>
        <w:tabs>
          <w:tab w:val="num" w:pos="1593"/>
        </w:tabs>
        <w:ind w:left="1593" w:hanging="885"/>
      </w:pPr>
      <w:rPr>
        <w:rFonts w:ascii="Times New Roman" w:hAnsi="Times New Roman" w:cs="Times New Roman"/>
      </w:rPr>
    </w:lvl>
  </w:abstractNum>
  <w:abstractNum w:abstractNumId="2">
    <w:nsid w:val="00000003"/>
    <w:multiLevelType w:val="multilevel"/>
    <w:tmpl w:val="0000000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402"/>
    <w:multiLevelType w:val="multilevel"/>
    <w:tmpl w:val="00000885"/>
    <w:lvl w:ilvl="0">
      <w:numFmt w:val="bullet"/>
      <w:lvlText w:val="-"/>
      <w:lvlJc w:val="left"/>
      <w:pPr>
        <w:ind w:hanging="360"/>
      </w:pPr>
      <w:rPr>
        <w:rFonts w:ascii="Arial" w:hAnsi="Arial" w:cs="Arial"/>
        <w:b w:val="0"/>
        <w:bCs w:val="0"/>
        <w:sz w:val="24"/>
        <w:szCs w:val="24"/>
      </w:rPr>
    </w:lvl>
    <w:lvl w:ilvl="1">
      <w:numFmt w:val="bullet"/>
      <w:lvlText w:val="-"/>
      <w:lvlJc w:val="left"/>
      <w:pPr>
        <w:ind w:hanging="281"/>
      </w:pPr>
      <w:rPr>
        <w:rFonts w:ascii="Arial" w:hAnsi="Arial" w:cs="Arial"/>
        <w:b w:val="0"/>
        <w:bCs w:val="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11C73FFF"/>
    <w:multiLevelType w:val="hybridMultilevel"/>
    <w:tmpl w:val="3ACABAA2"/>
    <w:lvl w:ilvl="0" w:tplc="FFFFFFFF">
      <w:start w:val="1"/>
      <w:numFmt w:val="bullet"/>
      <w:lvlText w:val=""/>
      <w:lvlJc w:val="left"/>
      <w:pPr>
        <w:tabs>
          <w:tab w:val="num" w:pos="360"/>
        </w:tabs>
        <w:ind w:left="0" w:firstLine="0"/>
      </w:pPr>
      <w:rPr>
        <w:rFonts w:ascii="Wingdings" w:hAnsi="Wingdings" w:hint="default"/>
        <w:sz w:val="20"/>
      </w:rPr>
    </w:lvl>
    <w:lvl w:ilvl="1" w:tplc="FFFFFFFF">
      <w:start w:val="1"/>
      <w:numFmt w:val="bullet"/>
      <w:lvlText w:val=""/>
      <w:lvlJc w:val="left"/>
      <w:pPr>
        <w:tabs>
          <w:tab w:val="num" w:pos="1440"/>
        </w:tabs>
        <w:ind w:left="1437" w:hanging="357"/>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903504D"/>
    <w:multiLevelType w:val="hybridMultilevel"/>
    <w:tmpl w:val="DD6C10F4"/>
    <w:lvl w:ilvl="0" w:tplc="E506DC36">
      <w:start w:val="1"/>
      <w:numFmt w:val="bullet"/>
      <w:lvlText w:val=""/>
      <w:lvlPicBulletId w:val="1"/>
      <w:lvlJc w:val="left"/>
      <w:pPr>
        <w:tabs>
          <w:tab w:val="num" w:pos="720"/>
        </w:tabs>
        <w:ind w:left="720" w:hanging="360"/>
      </w:pPr>
      <w:rPr>
        <w:rFonts w:ascii="Symbol" w:hAnsi="Symbol" w:hint="default"/>
      </w:rPr>
    </w:lvl>
    <w:lvl w:ilvl="1" w:tplc="BA2CADDC" w:tentative="1">
      <w:start w:val="1"/>
      <w:numFmt w:val="bullet"/>
      <w:lvlText w:val=""/>
      <w:lvlJc w:val="left"/>
      <w:pPr>
        <w:tabs>
          <w:tab w:val="num" w:pos="1440"/>
        </w:tabs>
        <w:ind w:left="1440" w:hanging="360"/>
      </w:pPr>
      <w:rPr>
        <w:rFonts w:ascii="Symbol" w:hAnsi="Symbol" w:hint="default"/>
      </w:rPr>
    </w:lvl>
    <w:lvl w:ilvl="2" w:tplc="7DD249CC" w:tentative="1">
      <w:start w:val="1"/>
      <w:numFmt w:val="bullet"/>
      <w:lvlText w:val=""/>
      <w:lvlJc w:val="left"/>
      <w:pPr>
        <w:tabs>
          <w:tab w:val="num" w:pos="2160"/>
        </w:tabs>
        <w:ind w:left="2160" w:hanging="360"/>
      </w:pPr>
      <w:rPr>
        <w:rFonts w:ascii="Symbol" w:hAnsi="Symbol" w:hint="default"/>
      </w:rPr>
    </w:lvl>
    <w:lvl w:ilvl="3" w:tplc="7CB49574" w:tentative="1">
      <w:start w:val="1"/>
      <w:numFmt w:val="bullet"/>
      <w:lvlText w:val=""/>
      <w:lvlJc w:val="left"/>
      <w:pPr>
        <w:tabs>
          <w:tab w:val="num" w:pos="2880"/>
        </w:tabs>
        <w:ind w:left="2880" w:hanging="360"/>
      </w:pPr>
      <w:rPr>
        <w:rFonts w:ascii="Symbol" w:hAnsi="Symbol" w:hint="default"/>
      </w:rPr>
    </w:lvl>
    <w:lvl w:ilvl="4" w:tplc="EA3A434C" w:tentative="1">
      <w:start w:val="1"/>
      <w:numFmt w:val="bullet"/>
      <w:lvlText w:val=""/>
      <w:lvlJc w:val="left"/>
      <w:pPr>
        <w:tabs>
          <w:tab w:val="num" w:pos="3600"/>
        </w:tabs>
        <w:ind w:left="3600" w:hanging="360"/>
      </w:pPr>
      <w:rPr>
        <w:rFonts w:ascii="Symbol" w:hAnsi="Symbol" w:hint="default"/>
      </w:rPr>
    </w:lvl>
    <w:lvl w:ilvl="5" w:tplc="27EE34E8" w:tentative="1">
      <w:start w:val="1"/>
      <w:numFmt w:val="bullet"/>
      <w:lvlText w:val=""/>
      <w:lvlJc w:val="left"/>
      <w:pPr>
        <w:tabs>
          <w:tab w:val="num" w:pos="4320"/>
        </w:tabs>
        <w:ind w:left="4320" w:hanging="360"/>
      </w:pPr>
      <w:rPr>
        <w:rFonts w:ascii="Symbol" w:hAnsi="Symbol" w:hint="default"/>
      </w:rPr>
    </w:lvl>
    <w:lvl w:ilvl="6" w:tplc="329ACA6E" w:tentative="1">
      <w:start w:val="1"/>
      <w:numFmt w:val="bullet"/>
      <w:lvlText w:val=""/>
      <w:lvlJc w:val="left"/>
      <w:pPr>
        <w:tabs>
          <w:tab w:val="num" w:pos="5040"/>
        </w:tabs>
        <w:ind w:left="5040" w:hanging="360"/>
      </w:pPr>
      <w:rPr>
        <w:rFonts w:ascii="Symbol" w:hAnsi="Symbol" w:hint="default"/>
      </w:rPr>
    </w:lvl>
    <w:lvl w:ilvl="7" w:tplc="5C2EC30E" w:tentative="1">
      <w:start w:val="1"/>
      <w:numFmt w:val="bullet"/>
      <w:lvlText w:val=""/>
      <w:lvlJc w:val="left"/>
      <w:pPr>
        <w:tabs>
          <w:tab w:val="num" w:pos="5760"/>
        </w:tabs>
        <w:ind w:left="5760" w:hanging="360"/>
      </w:pPr>
      <w:rPr>
        <w:rFonts w:ascii="Symbol" w:hAnsi="Symbol" w:hint="default"/>
      </w:rPr>
    </w:lvl>
    <w:lvl w:ilvl="8" w:tplc="6700E49A"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o:colormenu v:ext="edit" fillcolor="none [4]" strokecolor="none [1]" shadowcolor="none [2]"/>
    </o:shapedefaults>
    <o:shapelayout v:ext="edit">
      <o:idmap v:ext="edit" data="1"/>
    </o:shapelayout>
  </w:hdrShapeDefaults>
  <w:footnotePr>
    <w:pos w:val="beneathText"/>
    <w:footnote w:id="-1"/>
    <w:footnote w:id="0"/>
  </w:footnotePr>
  <w:endnotePr>
    <w:endnote w:id="-1"/>
    <w:endnote w:id="0"/>
  </w:endnotePr>
  <w:compat/>
  <w:rsids>
    <w:rsidRoot w:val="006B31FE"/>
    <w:rsid w:val="00061CF0"/>
    <w:rsid w:val="00085A54"/>
    <w:rsid w:val="00095A9F"/>
    <w:rsid w:val="000E6043"/>
    <w:rsid w:val="000F1E68"/>
    <w:rsid w:val="001252CE"/>
    <w:rsid w:val="001955CD"/>
    <w:rsid w:val="001B3CA1"/>
    <w:rsid w:val="001C3CBF"/>
    <w:rsid w:val="00207150"/>
    <w:rsid w:val="00243CBB"/>
    <w:rsid w:val="00251CAE"/>
    <w:rsid w:val="002E646E"/>
    <w:rsid w:val="00312C42"/>
    <w:rsid w:val="003152EA"/>
    <w:rsid w:val="003C6F33"/>
    <w:rsid w:val="003E5B22"/>
    <w:rsid w:val="0040049D"/>
    <w:rsid w:val="00405DF7"/>
    <w:rsid w:val="00422170"/>
    <w:rsid w:val="004570C5"/>
    <w:rsid w:val="004852AC"/>
    <w:rsid w:val="004B65D5"/>
    <w:rsid w:val="004F53A5"/>
    <w:rsid w:val="00543A94"/>
    <w:rsid w:val="00586D7A"/>
    <w:rsid w:val="006360E3"/>
    <w:rsid w:val="006B31FE"/>
    <w:rsid w:val="006E7E3B"/>
    <w:rsid w:val="006F67F2"/>
    <w:rsid w:val="00712F16"/>
    <w:rsid w:val="00725D50"/>
    <w:rsid w:val="007B2309"/>
    <w:rsid w:val="007C1F25"/>
    <w:rsid w:val="007F1426"/>
    <w:rsid w:val="008C19C2"/>
    <w:rsid w:val="008D3FBE"/>
    <w:rsid w:val="00A05DCE"/>
    <w:rsid w:val="00A52304"/>
    <w:rsid w:val="00A555F5"/>
    <w:rsid w:val="00A67E0B"/>
    <w:rsid w:val="00A75168"/>
    <w:rsid w:val="00A90DD4"/>
    <w:rsid w:val="00AC5827"/>
    <w:rsid w:val="00B23FC9"/>
    <w:rsid w:val="00BA0062"/>
    <w:rsid w:val="00C3012E"/>
    <w:rsid w:val="00C74430"/>
    <w:rsid w:val="00D0541E"/>
    <w:rsid w:val="00D50B17"/>
    <w:rsid w:val="00D77720"/>
    <w:rsid w:val="00DE0EE9"/>
    <w:rsid w:val="00E31F4A"/>
    <w:rsid w:val="00E6505D"/>
    <w:rsid w:val="00F0255D"/>
    <w:rsid w:val="00F92CD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4]" strokecolor="none [1]"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suppressAutoHyphens/>
    </w:pPr>
    <w:rPr>
      <w:lang w:eastAsia="ar-SA"/>
    </w:rPr>
  </w:style>
  <w:style w:type="paragraph" w:styleId="Titolo1">
    <w:name w:val="heading 1"/>
    <w:basedOn w:val="Normale"/>
    <w:next w:val="Normale"/>
    <w:qFormat/>
    <w:pPr>
      <w:keepNext/>
      <w:numPr>
        <w:numId w:val="3"/>
      </w:numPr>
      <w:spacing w:before="240" w:after="120" w:line="220" w:lineRule="exact"/>
      <w:jc w:val="both"/>
      <w:outlineLvl w:val="0"/>
    </w:pPr>
    <w:rPr>
      <w:b/>
      <w:kern w:val="1"/>
      <w:lang w:eastAsia="he-IL" w:bidi="he-IL"/>
    </w:rPr>
  </w:style>
  <w:style w:type="paragraph" w:styleId="Titolo3">
    <w:name w:val="heading 3"/>
    <w:basedOn w:val="Normale"/>
    <w:next w:val="Normale"/>
    <w:qFormat/>
    <w:rsid w:val="00725D50"/>
    <w:pPr>
      <w:keepNext/>
      <w:spacing w:before="240" w:after="60"/>
      <w:outlineLvl w:val="2"/>
    </w:pPr>
    <w:rPr>
      <w:rFonts w:ascii="Arial" w:hAnsi="Arial" w:cs="Arial"/>
      <w:b/>
      <w:bCs/>
      <w:sz w:val="26"/>
      <w:szCs w:val="26"/>
    </w:rPr>
  </w:style>
  <w:style w:type="paragraph" w:styleId="Titolo4">
    <w:name w:val="heading 4"/>
    <w:basedOn w:val="Normale"/>
    <w:next w:val="Normale"/>
    <w:qFormat/>
    <w:pPr>
      <w:keepNext/>
      <w:numPr>
        <w:ilvl w:val="3"/>
        <w:numId w:val="3"/>
      </w:numPr>
      <w:ind w:firstLine="340"/>
      <w:jc w:val="center"/>
      <w:outlineLvl w:val="3"/>
    </w:pPr>
    <w:rPr>
      <w:b/>
      <w:lang w:eastAsia="he-IL" w:bidi="he-IL"/>
    </w:rPr>
  </w:style>
  <w:style w:type="paragraph" w:styleId="Titolo5">
    <w:name w:val="heading 5"/>
    <w:basedOn w:val="Normale"/>
    <w:next w:val="Normale"/>
    <w:qFormat/>
    <w:rsid w:val="00712F16"/>
    <w:pPr>
      <w:spacing w:before="240" w:after="60"/>
      <w:outlineLvl w:val="4"/>
    </w:pPr>
    <w:rPr>
      <w:b/>
      <w:bCs/>
      <w:i/>
      <w:iCs/>
      <w:sz w:val="26"/>
      <w:szCs w:val="26"/>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Times New Roman" w:eastAsia="Times New Roman" w:hAnsi="Times New Roman" w:cs="Times New Roman"/>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5z0">
    <w:name w:val="WW8Num5z0"/>
    <w:rPr>
      <w:rFonts w:ascii="Times New Roman" w:hAnsi="Times New Roman"/>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Times New Roman" w:eastAsia="Times New Roman" w:hAnsi="Times New Roman" w:cs="Times New Roman"/>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Times New Roman" w:hAnsi="Times New Roman"/>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b w:val="0"/>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Caratterepredefinitoparagrafo">
    <w:name w:val="Carattere predefinito paragrafo"/>
  </w:style>
  <w:style w:type="character" w:styleId="Numeropagina">
    <w:name w:val="page number"/>
    <w:basedOn w:val="Caratterepredefinitoparagrafo"/>
  </w:style>
  <w:style w:type="paragraph" w:customStyle="1" w:styleId="Intestazione1">
    <w:name w:val="Intestazione1"/>
    <w:basedOn w:val="Normale"/>
    <w:next w:val="Corpodeltesto"/>
    <w:pPr>
      <w:keepNext/>
      <w:spacing w:before="240" w:after="120"/>
    </w:pPr>
    <w:rPr>
      <w:rFonts w:ascii="Arial" w:eastAsia="Lucida Sans Unicode" w:hAnsi="Arial" w:cs="Tahoma"/>
      <w:sz w:val="28"/>
      <w:szCs w:val="28"/>
    </w:rPr>
  </w:style>
  <w:style w:type="paragraph" w:styleId="Corpodeltesto">
    <w:name w:val="Body Text"/>
    <w:basedOn w:val="Normale"/>
    <w:link w:val="CorpodeltestoCarattere"/>
    <w:pPr>
      <w:spacing w:after="120"/>
    </w:pPr>
  </w:style>
  <w:style w:type="paragraph" w:styleId="Elenco">
    <w:name w:val="List"/>
    <w:basedOn w:val="Corpodeltesto"/>
    <w:rPr>
      <w:rFonts w:cs="Tahoma"/>
    </w:rPr>
  </w:style>
  <w:style w:type="paragraph" w:customStyle="1" w:styleId="Didascalia1">
    <w:name w:val="Didascalia1"/>
    <w:basedOn w:val="Normale"/>
    <w:pPr>
      <w:suppressLineNumbers/>
      <w:spacing w:before="120" w:after="120"/>
    </w:pPr>
    <w:rPr>
      <w:rFonts w:cs="Tahoma"/>
      <w:i/>
      <w:iCs/>
      <w:sz w:val="24"/>
      <w:szCs w:val="24"/>
    </w:rPr>
  </w:style>
  <w:style w:type="paragraph" w:customStyle="1" w:styleId="Indice">
    <w:name w:val="Indice"/>
    <w:basedOn w:val="Normale"/>
    <w:pPr>
      <w:suppressLineNumbers/>
    </w:pPr>
    <w:rPr>
      <w:rFonts w:cs="Tahoma"/>
    </w:rPr>
  </w:style>
  <w:style w:type="paragraph" w:customStyle="1" w:styleId="Testonormale1">
    <w:name w:val="Testo normale1"/>
    <w:basedOn w:val="Normale"/>
    <w:rPr>
      <w:rFonts w:ascii="Courier New" w:hAnsi="Courier New"/>
    </w:rPr>
  </w:style>
  <w:style w:type="paragraph" w:styleId="Rientrocorpodeltesto">
    <w:name w:val="Body Text Indent"/>
    <w:basedOn w:val="Normale"/>
    <w:pPr>
      <w:spacing w:line="480" w:lineRule="auto"/>
      <w:ind w:left="284"/>
      <w:jc w:val="right"/>
    </w:pPr>
    <w:rPr>
      <w:rFonts w:ascii="Arial" w:hAnsi="Arial"/>
      <w:b/>
      <w:sz w:val="24"/>
    </w:rPr>
  </w:style>
  <w:style w:type="paragraph" w:customStyle="1" w:styleId="Corpodeltesto21">
    <w:name w:val="Corpo del testo 21"/>
    <w:basedOn w:val="Normale"/>
    <w:pPr>
      <w:spacing w:after="120" w:line="480" w:lineRule="auto"/>
    </w:pPr>
  </w:style>
  <w:style w:type="paragraph" w:customStyle="1" w:styleId="Corpodeltesto31">
    <w:name w:val="Corpo del testo 31"/>
    <w:basedOn w:val="Normale"/>
    <w:pPr>
      <w:spacing w:after="120"/>
    </w:pPr>
    <w:rPr>
      <w:sz w:val="16"/>
      <w:szCs w:val="16"/>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deltesto"/>
  </w:style>
  <w:style w:type="paragraph" w:styleId="Testonormale">
    <w:name w:val="Plain Text"/>
    <w:basedOn w:val="Normale"/>
    <w:link w:val="TestonormaleCarattere"/>
    <w:rsid w:val="00712F16"/>
    <w:pPr>
      <w:suppressAutoHyphens w:val="0"/>
    </w:pPr>
    <w:rPr>
      <w:rFonts w:ascii="Courier New" w:hAnsi="Courier New"/>
      <w:lang w:eastAsia="it-IT"/>
    </w:rPr>
  </w:style>
  <w:style w:type="paragraph" w:styleId="NormaleWeb">
    <w:name w:val="Normal (Web)"/>
    <w:basedOn w:val="Normale"/>
    <w:rsid w:val="00725D50"/>
    <w:pPr>
      <w:suppressAutoHyphens w:val="0"/>
      <w:spacing w:before="100" w:beforeAutospacing="1" w:after="100" w:afterAutospacing="1"/>
    </w:pPr>
    <w:rPr>
      <w:sz w:val="24"/>
      <w:szCs w:val="24"/>
      <w:lang w:eastAsia="it-IT"/>
    </w:rPr>
  </w:style>
  <w:style w:type="character" w:customStyle="1" w:styleId="CorpodeltestoCarattere">
    <w:name w:val="Corpo del testo Carattere"/>
    <w:basedOn w:val="Carpredefinitoparagrafo"/>
    <w:link w:val="Corpodeltesto"/>
    <w:rsid w:val="004B65D5"/>
    <w:rPr>
      <w:lang w:eastAsia="ar-SA"/>
    </w:rPr>
  </w:style>
  <w:style w:type="character" w:customStyle="1" w:styleId="TestonormaleCarattere">
    <w:name w:val="Testo normale Carattere"/>
    <w:basedOn w:val="Carpredefinitoparagrafo"/>
    <w:link w:val="Testonormale"/>
    <w:rsid w:val="004B65D5"/>
    <w:rPr>
      <w:rFonts w:ascii="Courier New" w:hAnsi="Courier New"/>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328</Words>
  <Characters>1872</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SPETT</vt:lpstr>
    </vt:vector>
  </TitlesOfParts>
  <Company>inte</Company>
  <LinksUpToDate>false</LinksUpToDate>
  <CharactersWithSpaces>2196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SPETT</dc:title>
  <dc:creator>Administrator</dc:creator>
  <cp:lastModifiedBy>massimo.sulano</cp:lastModifiedBy>
  <cp:revision>2</cp:revision>
  <cp:lastPrinted>2009-10-30T10:00:00Z</cp:lastPrinted>
  <dcterms:created xsi:type="dcterms:W3CDTF">2017-07-19T10:22:00Z</dcterms:created>
  <dcterms:modified xsi:type="dcterms:W3CDTF">2017-07-19T10:22:00Z</dcterms:modified>
</cp:coreProperties>
</file>